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FB3AC" w14:textId="060B8841" w:rsidR="00713B50" w:rsidRDefault="00A3325E" w:rsidP="00C63EDF">
      <w:pPr>
        <w:pStyle w:val="6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A7952">
        <w:rPr>
          <w:noProof/>
        </w:rPr>
        <w:drawing>
          <wp:anchor distT="0" distB="0" distL="114300" distR="114300" simplePos="0" relativeHeight="251658240" behindDoc="0" locked="0" layoutInCell="1" allowOverlap="1" wp14:anchorId="6762CC15" wp14:editId="2E9A0780">
            <wp:simplePos x="0" y="0"/>
            <wp:positionH relativeFrom="column">
              <wp:posOffset>-339090</wp:posOffset>
            </wp:positionH>
            <wp:positionV relativeFrom="paragraph">
              <wp:posOffset>-396240</wp:posOffset>
            </wp:positionV>
            <wp:extent cx="6851650" cy="9439275"/>
            <wp:effectExtent l="0" t="0" r="635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E145591" w14:textId="255341AE" w:rsidR="006C14B6" w:rsidRPr="006C14B6" w:rsidRDefault="006C14B6" w:rsidP="006C14B6">
      <w:pPr>
        <w:keepNext/>
        <w:shd w:val="clear" w:color="auto" w:fill="FFFFFF"/>
        <w:tabs>
          <w:tab w:val="num" w:pos="1152"/>
        </w:tabs>
        <w:suppressAutoHyphens/>
        <w:spacing w:after="0" w:line="240" w:lineRule="auto"/>
        <w:ind w:firstLine="284"/>
        <w:jc w:val="center"/>
        <w:outlineLvl w:val="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bookmarkStart w:id="1" w:name="_Hlk196228092"/>
      <w:r w:rsidRPr="006C14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Муниципальное автономное образовательное учреждение</w:t>
      </w:r>
    </w:p>
    <w:p w14:paraId="3D23675B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4B6">
        <w:rPr>
          <w:rFonts w:ascii="Times New Roman" w:eastAsia="Calibri" w:hAnsi="Times New Roman" w:cs="Times New Roman"/>
          <w:b/>
          <w:sz w:val="24"/>
          <w:szCs w:val="24"/>
        </w:rPr>
        <w:t>«Детский сад №167 общеразвивающего вида с приоритетным осуществлением</w:t>
      </w:r>
    </w:p>
    <w:p w14:paraId="1240D312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4B6">
        <w:rPr>
          <w:rFonts w:ascii="Times New Roman" w:eastAsia="Calibri" w:hAnsi="Times New Roman" w:cs="Times New Roman"/>
          <w:b/>
          <w:sz w:val="24"/>
          <w:szCs w:val="24"/>
        </w:rPr>
        <w:t>деятельности по социально-личностному направлению развития детей»</w:t>
      </w:r>
    </w:p>
    <w:p w14:paraId="5BEE182E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2270DB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4B6">
        <w:rPr>
          <w:rFonts w:ascii="Times New Roman" w:eastAsia="Calibri" w:hAnsi="Times New Roman" w:cs="Times New Roman"/>
          <w:b/>
          <w:sz w:val="24"/>
          <w:szCs w:val="24"/>
        </w:rPr>
        <w:t>ИНН\КПП 2462011681\246201001                       ОГРН 1022402058095</w:t>
      </w:r>
    </w:p>
    <w:p w14:paraId="3C505AB9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4B6">
        <w:rPr>
          <w:rFonts w:ascii="Times New Roman" w:eastAsia="Calibri" w:hAnsi="Times New Roman" w:cs="Times New Roman"/>
          <w:b/>
          <w:sz w:val="24"/>
          <w:szCs w:val="24"/>
        </w:rPr>
        <w:t>**************************************************************************</w:t>
      </w:r>
    </w:p>
    <w:p w14:paraId="71B54AE3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C14B6">
        <w:rPr>
          <w:rFonts w:ascii="Times New Roman" w:eastAsia="Calibri" w:hAnsi="Times New Roman" w:cs="Times New Roman"/>
          <w:b/>
          <w:sz w:val="24"/>
          <w:szCs w:val="24"/>
        </w:rPr>
        <w:t>660123 г. Красноярск, ул. Иркутская, 6    тел.264-19-84</w:t>
      </w:r>
    </w:p>
    <w:p w14:paraId="5306E4F1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4B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A89E2C4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CD64A7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09B2047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A3213D1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E2F1276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EE43B64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C14B6">
        <w:rPr>
          <w:rFonts w:ascii="Times New Roman" w:eastAsia="Calibri" w:hAnsi="Times New Roman" w:cs="Times New Roman"/>
          <w:b/>
          <w:sz w:val="32"/>
          <w:szCs w:val="32"/>
        </w:rPr>
        <w:t xml:space="preserve">Дополнительное соглашение </w:t>
      </w:r>
    </w:p>
    <w:p w14:paraId="44C7555A" w14:textId="77777777" w:rsidR="006C14B6" w:rsidRPr="006C14B6" w:rsidRDefault="006C14B6" w:rsidP="006C14B6">
      <w:pPr>
        <w:spacing w:after="0"/>
        <w:ind w:left="-552" w:firstLine="52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C14B6">
        <w:rPr>
          <w:rFonts w:ascii="Times New Roman" w:eastAsia="Calibri" w:hAnsi="Times New Roman" w:cs="Times New Roman"/>
          <w:b/>
          <w:sz w:val="32"/>
          <w:szCs w:val="32"/>
        </w:rPr>
        <w:t xml:space="preserve">о внесении изменений в коллективный договор </w:t>
      </w:r>
      <w:bookmarkStart w:id="2" w:name="_Hlk195264721"/>
    </w:p>
    <w:p w14:paraId="2E22386F" w14:textId="77777777" w:rsidR="006C14B6" w:rsidRPr="006C14B6" w:rsidRDefault="006C14B6" w:rsidP="006C1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195264096"/>
      <w:r w:rsidRPr="006C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автономного дошкольного общеобразовательного учреждения «Детский сад № 167 общеразвивающего вида с приоритетным осуществлением деятельности по социально-личностному </w:t>
      </w:r>
    </w:p>
    <w:p w14:paraId="71DBD2E3" w14:textId="77777777" w:rsidR="006C14B6" w:rsidRPr="006C14B6" w:rsidRDefault="006C14B6" w:rsidP="006C1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направлению развития детей»</w:t>
      </w:r>
    </w:p>
    <w:p w14:paraId="19364322" w14:textId="77777777" w:rsidR="006C14B6" w:rsidRPr="006C14B6" w:rsidRDefault="006C14B6" w:rsidP="006C1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Регистрационный</w:t>
      </w:r>
      <w:r w:rsidRPr="006C1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5278 от 10 января 2024 года</w:t>
      </w:r>
    </w:p>
    <w:bookmarkEnd w:id="2"/>
    <w:bookmarkEnd w:id="3"/>
    <w:p w14:paraId="51BA1BC9" w14:textId="77777777" w:rsidR="006C14B6" w:rsidRPr="006C14B6" w:rsidRDefault="006C14B6" w:rsidP="006C14B6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6BC8BCD7" w14:textId="77777777" w:rsidR="006C14B6" w:rsidRPr="006C14B6" w:rsidRDefault="006C14B6" w:rsidP="006C14B6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F01879C" w14:textId="77777777" w:rsidR="006C14B6" w:rsidRPr="006C14B6" w:rsidRDefault="006C14B6" w:rsidP="006C14B6">
      <w:pPr>
        <w:spacing w:after="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103"/>
      </w:tblGrid>
      <w:tr w:rsidR="006C14B6" w:rsidRPr="006C14B6" w14:paraId="4DD698D1" w14:textId="77777777" w:rsidTr="00CD1EA1">
        <w:trPr>
          <w:trHeight w:val="500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48BC16C1" w14:textId="77777777" w:rsidR="006C14B6" w:rsidRPr="006C14B6" w:rsidRDefault="006C14B6" w:rsidP="006C14B6">
            <w:pPr>
              <w:ind w:left="-1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От работодателя:</w:t>
            </w:r>
          </w:p>
          <w:p w14:paraId="72C1D4F5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муниципальным автономным дошкольным образовательным учреждением «Детский сад № 167 общеразвивающего вида с приоритетным осуществлением деятельности по социально-личностному направлению </w:t>
            </w:r>
          </w:p>
          <w:p w14:paraId="1113BBF5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развития детей»</w:t>
            </w:r>
          </w:p>
          <w:p w14:paraId="3D1E70B5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3D6AD43" w14:textId="77777777" w:rsidR="006C14B6" w:rsidRPr="006C14B6" w:rsidRDefault="006C14B6" w:rsidP="006C14B6">
            <w:pPr>
              <w:spacing w:after="0"/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_____________/Семененко Н.Ю./</w:t>
            </w:r>
          </w:p>
          <w:p w14:paraId="6DC1D78D" w14:textId="77777777" w:rsidR="006C14B6" w:rsidRPr="006C14B6" w:rsidRDefault="006C14B6" w:rsidP="006C14B6">
            <w:pPr>
              <w:ind w:lef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(подпись, Ф.И.О)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07731DC" w14:textId="77777777" w:rsidR="006C14B6" w:rsidRPr="006C14B6" w:rsidRDefault="006C14B6" w:rsidP="006C14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работников: </w:t>
            </w:r>
          </w:p>
          <w:p w14:paraId="37C0A5A8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первичной</w:t>
            </w:r>
          </w:p>
          <w:p w14:paraId="749FE49C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профсоюзной организации муниципального автономного дошкольного образовательного учреждения «Детский сад № 167 общеразвивающего вида с приоритетным осуществлением деятельности по социально-личностному направлению</w:t>
            </w:r>
          </w:p>
          <w:p w14:paraId="351238EC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развития детей»</w:t>
            </w:r>
          </w:p>
          <w:p w14:paraId="171E8024" w14:textId="77777777" w:rsidR="006C14B6" w:rsidRPr="006C14B6" w:rsidRDefault="006C14B6" w:rsidP="006C14B6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>____________/Христолюбова Н.А./</w:t>
            </w:r>
          </w:p>
          <w:p w14:paraId="0826A6B8" w14:textId="77777777" w:rsidR="006C14B6" w:rsidRPr="006C14B6" w:rsidRDefault="006C14B6" w:rsidP="006C14B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C14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(подпись, Ф.И.О)</w:t>
            </w:r>
          </w:p>
        </w:tc>
      </w:tr>
    </w:tbl>
    <w:p w14:paraId="3CB157B4" w14:textId="78B3C1A9" w:rsidR="006C14B6" w:rsidRPr="006C14B6" w:rsidRDefault="006C14B6" w:rsidP="006C14B6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</w:t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>апреля  2025</w:t>
      </w:r>
      <w:proofErr w:type="gramEnd"/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</w:t>
      </w:r>
      <w:r w:rsidRPr="006C14B6">
        <w:rPr>
          <w:rFonts w:ascii="Times New Roman" w:eastAsia="Calibri" w:hAnsi="Times New Roman" w:cs="Times New Roman"/>
          <w:sz w:val="28"/>
          <w:szCs w:val="28"/>
          <w:lang w:eastAsia="ru-RU"/>
        </w:rPr>
        <w:t>» апреля 2025 г.</w:t>
      </w:r>
    </w:p>
    <w:p w14:paraId="7322DDC8" w14:textId="6CC9888F" w:rsidR="006C14B6" w:rsidRPr="006C14B6" w:rsidRDefault="006C14B6" w:rsidP="006C14B6">
      <w:pPr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>М.П.</w:t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C14B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М.П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bookmarkEnd w:id="1"/>
    <w:p w14:paraId="045F160E" w14:textId="4D868AE8" w:rsidR="002A18D0" w:rsidRPr="002A18D0" w:rsidRDefault="002A18D0" w:rsidP="002A18D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18D0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 в лице заведующего Семененко Н.Ю., действующего на основании Устава МАДОУ № 167, именуемый в дальнейшем «Работодатель» с одной стороны, и первичная профсоюзная организация в лице председателя Христолюбовой Н.А., действующего на основании Устава профессионального союза работников народного образования и науки Российской Федерации, являющаяся представителем «Работников» с другой стороны, на основании п. 1.10 коллективного договора от «10» января 2</w:t>
      </w:r>
      <w:r w:rsidR="00000736">
        <w:rPr>
          <w:rFonts w:ascii="Times New Roman" w:hAnsi="Times New Roman" w:cs="Times New Roman"/>
          <w:sz w:val="28"/>
          <w:szCs w:val="28"/>
        </w:rPr>
        <w:t>0</w:t>
      </w:r>
      <w:r w:rsidRPr="002A18D0">
        <w:rPr>
          <w:rFonts w:ascii="Times New Roman" w:hAnsi="Times New Roman" w:cs="Times New Roman"/>
          <w:sz w:val="28"/>
          <w:szCs w:val="28"/>
        </w:rPr>
        <w:t>24г. № 5278, в соответствии со статьей 44 Трудового кодекса РФ заключили настоящее дополнительное соглашение о нижеследующем:</w:t>
      </w:r>
    </w:p>
    <w:p w14:paraId="728F77B0" w14:textId="77777777" w:rsidR="004D20DA" w:rsidRDefault="0038620A" w:rsidP="006C14B6">
      <w:pPr>
        <w:pStyle w:val="af3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45A6A">
        <w:rPr>
          <w:rFonts w:ascii="Times New Roman" w:hAnsi="Times New Roman" w:cs="Times New Roman"/>
          <w:color w:val="000000"/>
          <w:sz w:val="28"/>
          <w:szCs w:val="28"/>
        </w:rPr>
        <w:t xml:space="preserve">. Приложение № 5 </w:t>
      </w:r>
      <w:r w:rsidR="00F872D0">
        <w:rPr>
          <w:rFonts w:ascii="Times New Roman" w:hAnsi="Times New Roman" w:cs="Times New Roman"/>
          <w:color w:val="000000"/>
          <w:sz w:val="28"/>
          <w:szCs w:val="28"/>
        </w:rPr>
        <w:t xml:space="preserve">к Положению об оплате труда </w:t>
      </w:r>
      <w:r w:rsidR="00B45A6A">
        <w:rPr>
          <w:rFonts w:ascii="Times New Roman" w:hAnsi="Times New Roman" w:cs="Times New Roman"/>
          <w:color w:val="000000"/>
          <w:sz w:val="28"/>
          <w:szCs w:val="28"/>
        </w:rPr>
        <w:t>Приложен</w:t>
      </w:r>
      <w:r w:rsidR="00F872D0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B45A6A">
        <w:rPr>
          <w:rFonts w:ascii="Times New Roman" w:hAnsi="Times New Roman" w:cs="Times New Roman"/>
          <w:color w:val="000000"/>
          <w:sz w:val="28"/>
          <w:szCs w:val="28"/>
        </w:rPr>
        <w:t xml:space="preserve"> №2 к коллективному договору МАДОУ № 167 на 2024 -2026 годы </w:t>
      </w:r>
      <w:r w:rsidR="006C14B6">
        <w:rPr>
          <w:rFonts w:ascii="Times New Roman" w:hAnsi="Times New Roman" w:cs="Times New Roman"/>
          <w:color w:val="000000"/>
          <w:sz w:val="28"/>
          <w:szCs w:val="28"/>
        </w:rPr>
        <w:t>дополнить таблицей</w:t>
      </w:r>
      <w:r w:rsidR="00B45A6A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</w:p>
    <w:p w14:paraId="696B4D87" w14:textId="3362DB9A" w:rsidR="006C14B6" w:rsidRPr="009E6D34" w:rsidRDefault="006C14B6" w:rsidP="006C14B6">
      <w:pPr>
        <w:pStyle w:val="af3"/>
        <w:spacing w:after="0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6C14B6" w:rsidRPr="009E6D34" w:rsidSect="005723A5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14:paraId="5CA50F2D" w14:textId="77777777" w:rsidR="00F872D0" w:rsidRDefault="00F872D0" w:rsidP="0038620A">
      <w:pPr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434422CA" w14:textId="255C6728" w:rsidR="0057562D" w:rsidRDefault="0057562D" w:rsidP="009E0397">
      <w:pPr>
        <w:tabs>
          <w:tab w:val="left" w:pos="567"/>
        </w:tabs>
        <w:spacing w:after="0" w:line="240" w:lineRule="auto"/>
        <w:ind w:left="567" w:right="-881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03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Показатели деятельности   </w:t>
      </w:r>
      <w:r w:rsidR="001669E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педагога дополнительного образования</w:t>
      </w:r>
      <w:r w:rsidRPr="009E03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МАДОУ № 167</w:t>
      </w:r>
    </w:p>
    <w:p w14:paraId="099CF485" w14:textId="77777777" w:rsidR="00633235" w:rsidRDefault="00633235" w:rsidP="009E0397">
      <w:pPr>
        <w:tabs>
          <w:tab w:val="left" w:pos="567"/>
        </w:tabs>
        <w:spacing w:after="0" w:line="240" w:lineRule="auto"/>
        <w:ind w:left="567" w:right="-881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61"/>
        <w:tblW w:w="1474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4111"/>
        <w:gridCol w:w="4394"/>
        <w:gridCol w:w="2835"/>
      </w:tblGrid>
      <w:tr w:rsidR="00633235" w:rsidRPr="00633235" w14:paraId="5BA01557" w14:textId="77777777" w:rsidTr="001669E4">
        <w:tc>
          <w:tcPr>
            <w:tcW w:w="3402" w:type="dxa"/>
            <w:vMerge w:val="restart"/>
          </w:tcPr>
          <w:p w14:paraId="5E24BD70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</w:rPr>
              <w:t>Критерии оценки результативности и качества</w:t>
            </w:r>
          </w:p>
        </w:tc>
        <w:tc>
          <w:tcPr>
            <w:tcW w:w="8505" w:type="dxa"/>
            <w:gridSpan w:val="2"/>
          </w:tcPr>
          <w:p w14:paraId="42844A07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</w:p>
        </w:tc>
        <w:tc>
          <w:tcPr>
            <w:tcW w:w="2835" w:type="dxa"/>
          </w:tcPr>
          <w:p w14:paraId="6818CE4D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баллов</w:t>
            </w:r>
          </w:p>
        </w:tc>
      </w:tr>
      <w:tr w:rsidR="00633235" w:rsidRPr="00633235" w14:paraId="086F7108" w14:textId="77777777" w:rsidTr="001669E4">
        <w:tc>
          <w:tcPr>
            <w:tcW w:w="3402" w:type="dxa"/>
            <w:vMerge/>
          </w:tcPr>
          <w:p w14:paraId="275F9185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85E747C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4394" w:type="dxa"/>
          </w:tcPr>
          <w:p w14:paraId="7AA7725D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</w:rPr>
              <w:t xml:space="preserve">Индикатор </w:t>
            </w:r>
          </w:p>
        </w:tc>
        <w:tc>
          <w:tcPr>
            <w:tcW w:w="2835" w:type="dxa"/>
          </w:tcPr>
          <w:p w14:paraId="04DB5845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3235" w:rsidRPr="001669E4" w14:paraId="34D6E129" w14:textId="4C97957F" w:rsidTr="001669E4">
        <w:tc>
          <w:tcPr>
            <w:tcW w:w="14742" w:type="dxa"/>
            <w:gridSpan w:val="4"/>
          </w:tcPr>
          <w:p w14:paraId="30286F23" w14:textId="69240F91" w:rsidR="00633235" w:rsidRPr="001669E4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за важность выполняемой работы, степень самостоятельности и ответственности</w:t>
            </w:r>
          </w:p>
          <w:p w14:paraId="364FF781" w14:textId="66218CEE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b/>
                <w:sz w:val="24"/>
                <w:szCs w:val="24"/>
              </w:rPr>
              <w:t>при выполнении поставленных задач</w:t>
            </w:r>
          </w:p>
        </w:tc>
      </w:tr>
      <w:tr w:rsidR="00633235" w:rsidRPr="00633235" w14:paraId="42B4E3F0" w14:textId="77777777" w:rsidTr="001669E4">
        <w:trPr>
          <w:trHeight w:val="410"/>
        </w:trPr>
        <w:tc>
          <w:tcPr>
            <w:tcW w:w="3402" w:type="dxa"/>
          </w:tcPr>
          <w:p w14:paraId="3288BECF" w14:textId="77777777" w:rsidR="00633235" w:rsidRPr="00633235" w:rsidRDefault="00633235" w:rsidP="0063323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Полнота реализации дополнительной образовательной программы</w:t>
            </w:r>
          </w:p>
        </w:tc>
        <w:tc>
          <w:tcPr>
            <w:tcW w:w="4111" w:type="dxa"/>
          </w:tcPr>
          <w:p w14:paraId="430CC7AB" w14:textId="77777777" w:rsidR="00633235" w:rsidRPr="00633235" w:rsidRDefault="00633235" w:rsidP="0063323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учебного плана дополнительной образовательной программы</w:t>
            </w:r>
          </w:p>
        </w:tc>
        <w:tc>
          <w:tcPr>
            <w:tcW w:w="4394" w:type="dxa"/>
          </w:tcPr>
          <w:p w14:paraId="5C54B500" w14:textId="77777777" w:rsidR="00633235" w:rsidRPr="00633235" w:rsidRDefault="00633235" w:rsidP="0063323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 от запланированного</w:t>
            </w:r>
          </w:p>
        </w:tc>
        <w:tc>
          <w:tcPr>
            <w:tcW w:w="2835" w:type="dxa"/>
          </w:tcPr>
          <w:p w14:paraId="38B09E96" w14:textId="77777777" w:rsidR="00633235" w:rsidRPr="00633235" w:rsidRDefault="00633235" w:rsidP="0063323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3235" w:rsidRPr="00633235" w14:paraId="4FB57535" w14:textId="77777777" w:rsidTr="001669E4">
        <w:trPr>
          <w:trHeight w:val="586"/>
        </w:trPr>
        <w:tc>
          <w:tcPr>
            <w:tcW w:w="3402" w:type="dxa"/>
          </w:tcPr>
          <w:p w14:paraId="309949D3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профессиональной документации</w:t>
            </w:r>
          </w:p>
        </w:tc>
        <w:tc>
          <w:tcPr>
            <w:tcW w:w="4111" w:type="dxa"/>
          </w:tcPr>
          <w:p w14:paraId="03B2031D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 соответствие документов ПДО нормативным актам</w:t>
            </w:r>
          </w:p>
        </w:tc>
        <w:tc>
          <w:tcPr>
            <w:tcW w:w="4394" w:type="dxa"/>
          </w:tcPr>
          <w:p w14:paraId="5F2E32BF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к документам в отчетный период</w:t>
            </w:r>
          </w:p>
          <w:p w14:paraId="0A5DA09B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14:paraId="44E71E45" w14:textId="77777777" w:rsidR="00633235" w:rsidRPr="00633235" w:rsidRDefault="00633235" w:rsidP="0063323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3235" w:rsidRPr="001669E4" w14:paraId="632C1D43" w14:textId="44B6D27D" w:rsidTr="001669E4">
        <w:tc>
          <w:tcPr>
            <w:tcW w:w="14742" w:type="dxa"/>
            <w:gridSpan w:val="4"/>
          </w:tcPr>
          <w:p w14:paraId="7F5E63EB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за интенсивность и высокие результаты работы</w:t>
            </w:r>
          </w:p>
        </w:tc>
      </w:tr>
      <w:tr w:rsidR="00633235" w:rsidRPr="00633235" w14:paraId="29DF47EE" w14:textId="77777777" w:rsidTr="001669E4">
        <w:trPr>
          <w:trHeight w:val="109"/>
        </w:trPr>
        <w:tc>
          <w:tcPr>
            <w:tcW w:w="3402" w:type="dxa"/>
            <w:vMerge w:val="restart"/>
          </w:tcPr>
          <w:p w14:paraId="2E6B8CF3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0B188C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Предъявление результатов педагогической деятельности</w:t>
            </w:r>
          </w:p>
        </w:tc>
        <w:tc>
          <w:tcPr>
            <w:tcW w:w="4111" w:type="dxa"/>
            <w:vMerge w:val="restart"/>
          </w:tcPr>
          <w:p w14:paraId="17B99DA3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 участия в конкурсах </w:t>
            </w:r>
          </w:p>
          <w:p w14:paraId="46E1238C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461D8794" w14:textId="77777777" w:rsidR="00633235" w:rsidRPr="00633235" w:rsidRDefault="00633235" w:rsidP="0063323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835" w:type="dxa"/>
          </w:tcPr>
          <w:p w14:paraId="75E70ACF" w14:textId="77777777" w:rsidR="00633235" w:rsidRPr="00633235" w:rsidRDefault="00633235" w:rsidP="0063323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33235" w:rsidRPr="00633235" w14:paraId="7E3CB708" w14:textId="77777777" w:rsidTr="001669E4">
        <w:trPr>
          <w:trHeight w:val="171"/>
        </w:trPr>
        <w:tc>
          <w:tcPr>
            <w:tcW w:w="3402" w:type="dxa"/>
            <w:vMerge/>
          </w:tcPr>
          <w:p w14:paraId="75D738D2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spacing w:line="247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</w:tcPr>
          <w:p w14:paraId="5CABB571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425C9248" w14:textId="77777777" w:rsidR="00633235" w:rsidRPr="00633235" w:rsidRDefault="00633235" w:rsidP="0063323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35" w:type="dxa"/>
          </w:tcPr>
          <w:p w14:paraId="7464B303" w14:textId="77777777" w:rsidR="00633235" w:rsidRPr="00633235" w:rsidRDefault="00633235" w:rsidP="006332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33235" w:rsidRPr="00633235" w14:paraId="6D5400E9" w14:textId="77777777" w:rsidTr="001669E4">
        <w:trPr>
          <w:trHeight w:val="531"/>
        </w:trPr>
        <w:tc>
          <w:tcPr>
            <w:tcW w:w="3402" w:type="dxa"/>
          </w:tcPr>
          <w:p w14:paraId="7A46BC7E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с родителями обучающихся (не более 15 по показателю)</w:t>
            </w:r>
          </w:p>
        </w:tc>
        <w:tc>
          <w:tcPr>
            <w:tcW w:w="4111" w:type="dxa"/>
          </w:tcPr>
          <w:p w14:paraId="06BA2118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с родителями (родительские собрания, совместные детско-взрослые мероприятия)</w:t>
            </w:r>
          </w:p>
        </w:tc>
        <w:tc>
          <w:tcPr>
            <w:tcW w:w="4394" w:type="dxa"/>
          </w:tcPr>
          <w:p w14:paraId="2D9437D0" w14:textId="77777777" w:rsidR="00633235" w:rsidRPr="00633235" w:rsidRDefault="00633235" w:rsidP="00633235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родительского собрания с листом регистрации, сценарный план мероприятия, фотографии.</w:t>
            </w:r>
          </w:p>
        </w:tc>
        <w:tc>
          <w:tcPr>
            <w:tcW w:w="2835" w:type="dxa"/>
          </w:tcPr>
          <w:p w14:paraId="2A2DF2D7" w14:textId="252B04CA" w:rsidR="00633235" w:rsidRPr="00633235" w:rsidRDefault="00633235" w:rsidP="001669E4">
            <w:pPr>
              <w:widowControl w:val="0"/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33235" w:rsidRPr="001669E4" w14:paraId="6E81A616" w14:textId="4F923A5D" w:rsidTr="001669E4">
        <w:tc>
          <w:tcPr>
            <w:tcW w:w="14742" w:type="dxa"/>
            <w:gridSpan w:val="4"/>
          </w:tcPr>
          <w:p w14:paraId="6EF2AA71" w14:textId="77777777" w:rsidR="00633235" w:rsidRPr="00633235" w:rsidRDefault="00633235" w:rsidP="00633235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33235">
              <w:rPr>
                <w:rFonts w:ascii="Times New Roman" w:hAnsi="Times New Roman" w:cs="Times New Roman"/>
                <w:b/>
                <w:sz w:val="24"/>
                <w:szCs w:val="24"/>
              </w:rPr>
              <w:t>Выплаты за качество выполняемых работ</w:t>
            </w:r>
          </w:p>
        </w:tc>
      </w:tr>
      <w:tr w:rsidR="00633235" w:rsidRPr="00633235" w14:paraId="0ED7C73F" w14:textId="77777777" w:rsidTr="001669E4">
        <w:trPr>
          <w:trHeight w:val="839"/>
        </w:trPr>
        <w:tc>
          <w:tcPr>
            <w:tcW w:w="3402" w:type="dxa"/>
          </w:tcPr>
          <w:p w14:paraId="7ECD8FB3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безопасности и сохранности жизни и здоровья участников образовательного процесса</w:t>
            </w:r>
          </w:p>
        </w:tc>
        <w:tc>
          <w:tcPr>
            <w:tcW w:w="4111" w:type="dxa"/>
          </w:tcPr>
          <w:p w14:paraId="2F0ED405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несчастных случаев во время занятий </w:t>
            </w:r>
          </w:p>
        </w:tc>
        <w:tc>
          <w:tcPr>
            <w:tcW w:w="4394" w:type="dxa"/>
          </w:tcPr>
          <w:p w14:paraId="66E87F62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случаев</w:t>
            </w:r>
          </w:p>
        </w:tc>
        <w:tc>
          <w:tcPr>
            <w:tcW w:w="2835" w:type="dxa"/>
          </w:tcPr>
          <w:p w14:paraId="006BBBF4" w14:textId="77777777" w:rsidR="00633235" w:rsidRPr="00633235" w:rsidRDefault="00633235" w:rsidP="006332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3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14:paraId="25C65C54" w14:textId="77777777" w:rsidR="00633235" w:rsidRPr="00633235" w:rsidRDefault="00633235" w:rsidP="00633235">
      <w:pPr>
        <w:spacing w:after="0" w:line="0" w:lineRule="atLeast"/>
        <w:rPr>
          <w:rFonts w:ascii="Times New Roman" w:hAnsi="Times New Roman" w:cs="Times New Roman"/>
          <w:sz w:val="16"/>
          <w:szCs w:val="16"/>
        </w:rPr>
      </w:pPr>
    </w:p>
    <w:p w14:paraId="45D0CDE5" w14:textId="77777777" w:rsidR="00633235" w:rsidRPr="00633235" w:rsidRDefault="00633235" w:rsidP="00633235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14:paraId="7D91F30F" w14:textId="77777777" w:rsidR="00633235" w:rsidRPr="009E0397" w:rsidRDefault="00633235" w:rsidP="009E0397">
      <w:pPr>
        <w:tabs>
          <w:tab w:val="left" w:pos="567"/>
        </w:tabs>
        <w:spacing w:after="0" w:line="240" w:lineRule="auto"/>
        <w:ind w:left="567" w:right="-881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633235" w:rsidRPr="009E0397" w:rsidSect="002A18D0">
      <w:pgSz w:w="16838" w:h="11906" w:orient="landscape"/>
      <w:pgMar w:top="1134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493A7" w14:textId="77777777" w:rsidR="0023041D" w:rsidRDefault="0023041D">
      <w:pPr>
        <w:spacing w:after="0" w:line="240" w:lineRule="auto"/>
      </w:pPr>
      <w:r>
        <w:separator/>
      </w:r>
    </w:p>
  </w:endnote>
  <w:endnote w:type="continuationSeparator" w:id="0">
    <w:p w14:paraId="1AD5204A" w14:textId="77777777" w:rsidR="0023041D" w:rsidRDefault="0023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B5B80" w14:textId="77777777" w:rsidR="00C63EDF" w:rsidRDefault="0014210F" w:rsidP="00952DD5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C63EDF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C63EDF">
      <w:rPr>
        <w:rStyle w:val="afa"/>
      </w:rPr>
      <w:t>2</w:t>
    </w:r>
    <w:r>
      <w:rPr>
        <w:rStyle w:val="afa"/>
      </w:rPr>
      <w:fldChar w:fldCharType="end"/>
    </w:r>
  </w:p>
  <w:p w14:paraId="73121CB8" w14:textId="77777777" w:rsidR="00C63EDF" w:rsidRDefault="00C63EDF" w:rsidP="00952DD5">
    <w:pPr>
      <w:pStyle w:val="af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EF17A" w14:textId="77777777" w:rsidR="00C63EDF" w:rsidRDefault="0014210F" w:rsidP="00952DD5">
    <w:pPr>
      <w:pStyle w:val="af8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C63EDF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5D70D0">
      <w:rPr>
        <w:rStyle w:val="afa"/>
        <w:noProof/>
      </w:rPr>
      <w:t>2</w:t>
    </w:r>
    <w:r>
      <w:rPr>
        <w:rStyle w:val="afa"/>
      </w:rPr>
      <w:fldChar w:fldCharType="end"/>
    </w:r>
  </w:p>
  <w:p w14:paraId="6D92960E" w14:textId="77777777" w:rsidR="00C63EDF" w:rsidRDefault="00C63EDF" w:rsidP="00952DD5">
    <w:pPr>
      <w:pStyle w:val="af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9054960"/>
    </w:sdtPr>
    <w:sdtEndPr/>
    <w:sdtContent>
      <w:p w14:paraId="57C3C7C4" w14:textId="77777777" w:rsidR="00C63EDF" w:rsidRDefault="00692EAD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0D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CD39B59" w14:textId="77777777" w:rsidR="00C63EDF" w:rsidRDefault="00C63EDF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E5543" w14:textId="77777777" w:rsidR="0023041D" w:rsidRDefault="0023041D">
      <w:pPr>
        <w:spacing w:after="0" w:line="240" w:lineRule="auto"/>
      </w:pPr>
      <w:r>
        <w:separator/>
      </w:r>
    </w:p>
  </w:footnote>
  <w:footnote w:type="continuationSeparator" w:id="0">
    <w:p w14:paraId="1566EB40" w14:textId="77777777" w:rsidR="0023041D" w:rsidRDefault="00230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4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b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4" w15:restartNumberingAfterBreak="0">
    <w:nsid w:val="0000000C"/>
    <w:multiLevelType w:val="singleLevel"/>
    <w:tmpl w:val="0000000C"/>
    <w:name w:val="WW8Num11"/>
    <w:lvl w:ilvl="0">
      <w:start w:val="2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 w15:restartNumberingAfterBreak="0">
    <w:nsid w:val="04461D87"/>
    <w:multiLevelType w:val="multilevel"/>
    <w:tmpl w:val="FE103C9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4FE3959"/>
    <w:multiLevelType w:val="hybridMultilevel"/>
    <w:tmpl w:val="26666D4A"/>
    <w:lvl w:ilvl="0" w:tplc="F9FCF4E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911352"/>
    <w:multiLevelType w:val="hybridMultilevel"/>
    <w:tmpl w:val="31AE444C"/>
    <w:lvl w:ilvl="0" w:tplc="041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0D762A36"/>
    <w:multiLevelType w:val="hybridMultilevel"/>
    <w:tmpl w:val="22744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F7733"/>
    <w:multiLevelType w:val="hybridMultilevel"/>
    <w:tmpl w:val="769251C4"/>
    <w:lvl w:ilvl="0" w:tplc="C8608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834053"/>
    <w:multiLevelType w:val="hybridMultilevel"/>
    <w:tmpl w:val="DF2407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9550971"/>
    <w:multiLevelType w:val="hybridMultilevel"/>
    <w:tmpl w:val="7CF060F8"/>
    <w:lvl w:ilvl="0" w:tplc="C86080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E0ED8"/>
    <w:multiLevelType w:val="multilevel"/>
    <w:tmpl w:val="E6060A8E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60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3" w15:restartNumberingAfterBreak="0">
    <w:nsid w:val="219632BC"/>
    <w:multiLevelType w:val="hybridMultilevel"/>
    <w:tmpl w:val="33D4D74A"/>
    <w:lvl w:ilvl="0" w:tplc="F9FCF4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0C637C"/>
    <w:multiLevelType w:val="hybridMultilevel"/>
    <w:tmpl w:val="727A17D6"/>
    <w:lvl w:ilvl="0" w:tplc="C1E02F3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B1BE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6" w15:restartNumberingAfterBreak="0">
    <w:nsid w:val="27761EB5"/>
    <w:multiLevelType w:val="hybridMultilevel"/>
    <w:tmpl w:val="89B6A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D833B68"/>
    <w:multiLevelType w:val="hybridMultilevel"/>
    <w:tmpl w:val="6DC0DA26"/>
    <w:lvl w:ilvl="0" w:tplc="ADF2C1E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Symbol" w:cs="Symbol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Symbol" w:cs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Symbol" w:cs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Symbol" w:cs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Symbol" w:cs="Symbo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Symbol" w:cs="Symbo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Symbol" w:cs="Symbo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Symbol" w:cs="Symbo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Symbol" w:cs="Symbol" w:hint="default"/>
      </w:rPr>
    </w:lvl>
  </w:abstractNum>
  <w:abstractNum w:abstractNumId="19" w15:restartNumberingAfterBreak="0">
    <w:nsid w:val="302F4854"/>
    <w:multiLevelType w:val="hybridMultilevel"/>
    <w:tmpl w:val="FC224F82"/>
    <w:lvl w:ilvl="0" w:tplc="84A2B9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1B470C5"/>
    <w:multiLevelType w:val="hybridMultilevel"/>
    <w:tmpl w:val="F8A68214"/>
    <w:lvl w:ilvl="0" w:tplc="F9FCF4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C27FE3"/>
    <w:multiLevelType w:val="hybridMultilevel"/>
    <w:tmpl w:val="1110F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246718"/>
    <w:multiLevelType w:val="multilevel"/>
    <w:tmpl w:val="C204C396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3" w15:restartNumberingAfterBreak="0">
    <w:nsid w:val="41F04D11"/>
    <w:multiLevelType w:val="hybridMultilevel"/>
    <w:tmpl w:val="70E68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3E7580"/>
    <w:multiLevelType w:val="hybridMultilevel"/>
    <w:tmpl w:val="7A30F4FE"/>
    <w:lvl w:ilvl="0" w:tplc="BF6E94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D48D8"/>
    <w:multiLevelType w:val="multilevel"/>
    <w:tmpl w:val="DCF2F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6" w15:restartNumberingAfterBreak="0">
    <w:nsid w:val="5BBB6EC6"/>
    <w:multiLevelType w:val="hybridMultilevel"/>
    <w:tmpl w:val="03B458F2"/>
    <w:lvl w:ilvl="0" w:tplc="F9FCF4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492EDF"/>
    <w:multiLevelType w:val="hybridMultilevel"/>
    <w:tmpl w:val="B0229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D75259"/>
    <w:multiLevelType w:val="hybridMultilevel"/>
    <w:tmpl w:val="AE742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8F3A85"/>
    <w:multiLevelType w:val="hybridMultilevel"/>
    <w:tmpl w:val="1A8EFB6E"/>
    <w:lvl w:ilvl="0" w:tplc="88CC71E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5568F"/>
    <w:multiLevelType w:val="multilevel"/>
    <w:tmpl w:val="C346E8C8"/>
    <w:lvl w:ilvl="0">
      <w:start w:val="3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600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1" w15:restartNumberingAfterBreak="0">
    <w:nsid w:val="7A5C7247"/>
    <w:multiLevelType w:val="hybridMultilevel"/>
    <w:tmpl w:val="B5424EEE"/>
    <w:lvl w:ilvl="0" w:tplc="F9FCF4E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6B720F"/>
    <w:multiLevelType w:val="hybridMultilevel"/>
    <w:tmpl w:val="D7626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F93ECC"/>
    <w:multiLevelType w:val="hybridMultilevel"/>
    <w:tmpl w:val="DCA43768"/>
    <w:lvl w:ilvl="0" w:tplc="D6D417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17"/>
  </w:num>
  <w:num w:numId="8">
    <w:abstractNumId w:val="11"/>
  </w:num>
  <w:num w:numId="9">
    <w:abstractNumId w:val="9"/>
  </w:num>
  <w:num w:numId="10">
    <w:abstractNumId w:val="18"/>
  </w:num>
  <w:num w:numId="11">
    <w:abstractNumId w:val="7"/>
  </w:num>
  <w:num w:numId="12">
    <w:abstractNumId w:val="22"/>
  </w:num>
  <w:num w:numId="13">
    <w:abstractNumId w:val="5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6"/>
  </w:num>
  <w:num w:numId="20">
    <w:abstractNumId w:val="26"/>
  </w:num>
  <w:num w:numId="21">
    <w:abstractNumId w:val="13"/>
  </w:num>
  <w:num w:numId="22">
    <w:abstractNumId w:val="31"/>
  </w:num>
  <w:num w:numId="23">
    <w:abstractNumId w:val="24"/>
  </w:num>
  <w:num w:numId="24">
    <w:abstractNumId w:val="29"/>
  </w:num>
  <w:num w:numId="25">
    <w:abstractNumId w:val="12"/>
  </w:num>
  <w:num w:numId="26">
    <w:abstractNumId w:val="14"/>
  </w:num>
  <w:num w:numId="27">
    <w:abstractNumId w:val="33"/>
  </w:num>
  <w:num w:numId="28">
    <w:abstractNumId w:val="25"/>
  </w:num>
  <w:num w:numId="29">
    <w:abstractNumId w:val="15"/>
  </w:num>
  <w:num w:numId="30">
    <w:abstractNumId w:val="32"/>
  </w:num>
  <w:num w:numId="31">
    <w:abstractNumId w:val="19"/>
  </w:num>
  <w:num w:numId="32">
    <w:abstractNumId w:val="8"/>
  </w:num>
  <w:num w:numId="33">
    <w:abstractNumId w:val="27"/>
  </w:num>
  <w:num w:numId="34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1F"/>
    <w:rsid w:val="00000736"/>
    <w:rsid w:val="000051B5"/>
    <w:rsid w:val="000061B7"/>
    <w:rsid w:val="00012149"/>
    <w:rsid w:val="00016FBA"/>
    <w:rsid w:val="00016FF4"/>
    <w:rsid w:val="000200B7"/>
    <w:rsid w:val="00023552"/>
    <w:rsid w:val="00023D05"/>
    <w:rsid w:val="00024066"/>
    <w:rsid w:val="00025B8A"/>
    <w:rsid w:val="00026D73"/>
    <w:rsid w:val="00026F6D"/>
    <w:rsid w:val="00033472"/>
    <w:rsid w:val="000353F7"/>
    <w:rsid w:val="00040A6B"/>
    <w:rsid w:val="00041EE3"/>
    <w:rsid w:val="00052809"/>
    <w:rsid w:val="000531FE"/>
    <w:rsid w:val="00053CDD"/>
    <w:rsid w:val="00055993"/>
    <w:rsid w:val="0005744D"/>
    <w:rsid w:val="00060985"/>
    <w:rsid w:val="00061902"/>
    <w:rsid w:val="0006267D"/>
    <w:rsid w:val="00064000"/>
    <w:rsid w:val="00074AA4"/>
    <w:rsid w:val="00077666"/>
    <w:rsid w:val="00084E99"/>
    <w:rsid w:val="000862FD"/>
    <w:rsid w:val="00096F7C"/>
    <w:rsid w:val="000A1FB0"/>
    <w:rsid w:val="000A74D3"/>
    <w:rsid w:val="000A7791"/>
    <w:rsid w:val="000B0F7E"/>
    <w:rsid w:val="000B6032"/>
    <w:rsid w:val="000B6718"/>
    <w:rsid w:val="000B6CAD"/>
    <w:rsid w:val="000B72AB"/>
    <w:rsid w:val="000D0E58"/>
    <w:rsid w:val="000D2CEF"/>
    <w:rsid w:val="000D6005"/>
    <w:rsid w:val="000E5379"/>
    <w:rsid w:val="000E6D9D"/>
    <w:rsid w:val="000E71E6"/>
    <w:rsid w:val="000F291F"/>
    <w:rsid w:val="000F3FE1"/>
    <w:rsid w:val="000F5284"/>
    <w:rsid w:val="000F5896"/>
    <w:rsid w:val="000F594F"/>
    <w:rsid w:val="000F5C82"/>
    <w:rsid w:val="001001F4"/>
    <w:rsid w:val="00100C7E"/>
    <w:rsid w:val="00112BC9"/>
    <w:rsid w:val="0011368B"/>
    <w:rsid w:val="00116EA4"/>
    <w:rsid w:val="00124297"/>
    <w:rsid w:val="00125284"/>
    <w:rsid w:val="001310CA"/>
    <w:rsid w:val="001310E1"/>
    <w:rsid w:val="00132EFC"/>
    <w:rsid w:val="00133593"/>
    <w:rsid w:val="0014210F"/>
    <w:rsid w:val="001448A5"/>
    <w:rsid w:val="0014534A"/>
    <w:rsid w:val="00156A13"/>
    <w:rsid w:val="00161D57"/>
    <w:rsid w:val="00164215"/>
    <w:rsid w:val="001669E4"/>
    <w:rsid w:val="00166DB9"/>
    <w:rsid w:val="0017146A"/>
    <w:rsid w:val="00171BAA"/>
    <w:rsid w:val="00173508"/>
    <w:rsid w:val="00180EB8"/>
    <w:rsid w:val="00184E80"/>
    <w:rsid w:val="00187BB5"/>
    <w:rsid w:val="0019117C"/>
    <w:rsid w:val="0019186D"/>
    <w:rsid w:val="00196328"/>
    <w:rsid w:val="0019684B"/>
    <w:rsid w:val="00196E38"/>
    <w:rsid w:val="001A3319"/>
    <w:rsid w:val="001A41A9"/>
    <w:rsid w:val="001A5771"/>
    <w:rsid w:val="001A7EFC"/>
    <w:rsid w:val="001B5B54"/>
    <w:rsid w:val="001C1CE0"/>
    <w:rsid w:val="001C35D6"/>
    <w:rsid w:val="001C50CB"/>
    <w:rsid w:val="001C5431"/>
    <w:rsid w:val="001D0FE9"/>
    <w:rsid w:val="001D17CB"/>
    <w:rsid w:val="001D3DD2"/>
    <w:rsid w:val="001E0153"/>
    <w:rsid w:val="001E5F9A"/>
    <w:rsid w:val="001F1C26"/>
    <w:rsid w:val="001F478A"/>
    <w:rsid w:val="001F4C58"/>
    <w:rsid w:val="001F604B"/>
    <w:rsid w:val="001F69A0"/>
    <w:rsid w:val="00202382"/>
    <w:rsid w:val="00203407"/>
    <w:rsid w:val="00204E86"/>
    <w:rsid w:val="0020634A"/>
    <w:rsid w:val="00206FAE"/>
    <w:rsid w:val="0021024B"/>
    <w:rsid w:val="00212881"/>
    <w:rsid w:val="0021554E"/>
    <w:rsid w:val="00217374"/>
    <w:rsid w:val="002206B8"/>
    <w:rsid w:val="002212F4"/>
    <w:rsid w:val="00223672"/>
    <w:rsid w:val="0022796D"/>
    <w:rsid w:val="00227AF5"/>
    <w:rsid w:val="0023025C"/>
    <w:rsid w:val="0023041D"/>
    <w:rsid w:val="00234AC6"/>
    <w:rsid w:val="00237D9C"/>
    <w:rsid w:val="00240F93"/>
    <w:rsid w:val="00242F73"/>
    <w:rsid w:val="00244534"/>
    <w:rsid w:val="0024484D"/>
    <w:rsid w:val="00245F55"/>
    <w:rsid w:val="00250038"/>
    <w:rsid w:val="002500C0"/>
    <w:rsid w:val="00251377"/>
    <w:rsid w:val="0025501B"/>
    <w:rsid w:val="0026519B"/>
    <w:rsid w:val="00265625"/>
    <w:rsid w:val="00266CB2"/>
    <w:rsid w:val="0027447C"/>
    <w:rsid w:val="0027515B"/>
    <w:rsid w:val="00277AE3"/>
    <w:rsid w:val="00277BDF"/>
    <w:rsid w:val="00280B88"/>
    <w:rsid w:val="00280CDA"/>
    <w:rsid w:val="00286A07"/>
    <w:rsid w:val="00292AEE"/>
    <w:rsid w:val="00293951"/>
    <w:rsid w:val="002951CB"/>
    <w:rsid w:val="00297136"/>
    <w:rsid w:val="00297600"/>
    <w:rsid w:val="002A0A0C"/>
    <w:rsid w:val="002A18D0"/>
    <w:rsid w:val="002A19FC"/>
    <w:rsid w:val="002A4F6A"/>
    <w:rsid w:val="002A5952"/>
    <w:rsid w:val="002B5DCD"/>
    <w:rsid w:val="002B74B7"/>
    <w:rsid w:val="002C40C4"/>
    <w:rsid w:val="002C671B"/>
    <w:rsid w:val="002D50B7"/>
    <w:rsid w:val="002D65EF"/>
    <w:rsid w:val="002D66DC"/>
    <w:rsid w:val="002E315E"/>
    <w:rsid w:val="002E48FE"/>
    <w:rsid w:val="002E7281"/>
    <w:rsid w:val="002F095C"/>
    <w:rsid w:val="002F30EF"/>
    <w:rsid w:val="002F493A"/>
    <w:rsid w:val="002F68A1"/>
    <w:rsid w:val="002F7007"/>
    <w:rsid w:val="002F7732"/>
    <w:rsid w:val="002F775B"/>
    <w:rsid w:val="00300DE9"/>
    <w:rsid w:val="00300FBB"/>
    <w:rsid w:val="0030559B"/>
    <w:rsid w:val="00305B70"/>
    <w:rsid w:val="0031052F"/>
    <w:rsid w:val="00310BFD"/>
    <w:rsid w:val="00313DC5"/>
    <w:rsid w:val="0031731A"/>
    <w:rsid w:val="00322900"/>
    <w:rsid w:val="00327682"/>
    <w:rsid w:val="003300DB"/>
    <w:rsid w:val="003339B5"/>
    <w:rsid w:val="00333AA6"/>
    <w:rsid w:val="00336401"/>
    <w:rsid w:val="0034307A"/>
    <w:rsid w:val="00344BD6"/>
    <w:rsid w:val="003457D0"/>
    <w:rsid w:val="00346D12"/>
    <w:rsid w:val="00347B3C"/>
    <w:rsid w:val="00347CF6"/>
    <w:rsid w:val="00351E96"/>
    <w:rsid w:val="0035255A"/>
    <w:rsid w:val="00356517"/>
    <w:rsid w:val="003617D1"/>
    <w:rsid w:val="003640DF"/>
    <w:rsid w:val="00364833"/>
    <w:rsid w:val="00370EDE"/>
    <w:rsid w:val="00371ACC"/>
    <w:rsid w:val="00374A74"/>
    <w:rsid w:val="00376DF3"/>
    <w:rsid w:val="00377B7C"/>
    <w:rsid w:val="003836F1"/>
    <w:rsid w:val="00383836"/>
    <w:rsid w:val="00385664"/>
    <w:rsid w:val="0038620A"/>
    <w:rsid w:val="00390343"/>
    <w:rsid w:val="00395733"/>
    <w:rsid w:val="0039615E"/>
    <w:rsid w:val="003A47BD"/>
    <w:rsid w:val="003A5B41"/>
    <w:rsid w:val="003A64F9"/>
    <w:rsid w:val="003A7211"/>
    <w:rsid w:val="003B04AC"/>
    <w:rsid w:val="003B11C5"/>
    <w:rsid w:val="003B7472"/>
    <w:rsid w:val="003C2E7C"/>
    <w:rsid w:val="003C482A"/>
    <w:rsid w:val="003D6ECD"/>
    <w:rsid w:val="003E2D03"/>
    <w:rsid w:val="003E2F04"/>
    <w:rsid w:val="003E3489"/>
    <w:rsid w:val="003E5E16"/>
    <w:rsid w:val="003E6460"/>
    <w:rsid w:val="003F2F26"/>
    <w:rsid w:val="003F498A"/>
    <w:rsid w:val="003F52CC"/>
    <w:rsid w:val="004017E4"/>
    <w:rsid w:val="00402A79"/>
    <w:rsid w:val="00403C6E"/>
    <w:rsid w:val="00411595"/>
    <w:rsid w:val="00417EEA"/>
    <w:rsid w:val="004215C6"/>
    <w:rsid w:val="00431304"/>
    <w:rsid w:val="00431EC4"/>
    <w:rsid w:val="004326B1"/>
    <w:rsid w:val="0043467A"/>
    <w:rsid w:val="004365C4"/>
    <w:rsid w:val="00437C2F"/>
    <w:rsid w:val="0044306C"/>
    <w:rsid w:val="004506C8"/>
    <w:rsid w:val="004551EA"/>
    <w:rsid w:val="00455753"/>
    <w:rsid w:val="00455B73"/>
    <w:rsid w:val="00456481"/>
    <w:rsid w:val="00464D37"/>
    <w:rsid w:val="00464F03"/>
    <w:rsid w:val="004653B0"/>
    <w:rsid w:val="00467498"/>
    <w:rsid w:val="00467AC0"/>
    <w:rsid w:val="0047325C"/>
    <w:rsid w:val="00473CC4"/>
    <w:rsid w:val="004766D5"/>
    <w:rsid w:val="00476CF8"/>
    <w:rsid w:val="00476D08"/>
    <w:rsid w:val="00483F7C"/>
    <w:rsid w:val="0048406A"/>
    <w:rsid w:val="0048418F"/>
    <w:rsid w:val="004863FA"/>
    <w:rsid w:val="004865A3"/>
    <w:rsid w:val="004962C0"/>
    <w:rsid w:val="004A0CE6"/>
    <w:rsid w:val="004A4F5D"/>
    <w:rsid w:val="004B063B"/>
    <w:rsid w:val="004B0EDB"/>
    <w:rsid w:val="004B1E7B"/>
    <w:rsid w:val="004B2729"/>
    <w:rsid w:val="004B5471"/>
    <w:rsid w:val="004C3EAD"/>
    <w:rsid w:val="004C41FD"/>
    <w:rsid w:val="004C61AB"/>
    <w:rsid w:val="004D20DA"/>
    <w:rsid w:val="004E6CE1"/>
    <w:rsid w:val="004E7CBF"/>
    <w:rsid w:val="004F320E"/>
    <w:rsid w:val="00506FAC"/>
    <w:rsid w:val="00511800"/>
    <w:rsid w:val="00512154"/>
    <w:rsid w:val="005128DC"/>
    <w:rsid w:val="005168E3"/>
    <w:rsid w:val="00523BC3"/>
    <w:rsid w:val="005246E5"/>
    <w:rsid w:val="005264DE"/>
    <w:rsid w:val="00527463"/>
    <w:rsid w:val="00530637"/>
    <w:rsid w:val="0053215A"/>
    <w:rsid w:val="00533862"/>
    <w:rsid w:val="00535583"/>
    <w:rsid w:val="0053722C"/>
    <w:rsid w:val="00537464"/>
    <w:rsid w:val="00540520"/>
    <w:rsid w:val="00545731"/>
    <w:rsid w:val="0055098A"/>
    <w:rsid w:val="005559F9"/>
    <w:rsid w:val="005568D5"/>
    <w:rsid w:val="0056203E"/>
    <w:rsid w:val="005623BA"/>
    <w:rsid w:val="00565BB4"/>
    <w:rsid w:val="00566934"/>
    <w:rsid w:val="005723A5"/>
    <w:rsid w:val="0057562D"/>
    <w:rsid w:val="005808EC"/>
    <w:rsid w:val="00580BFD"/>
    <w:rsid w:val="00581447"/>
    <w:rsid w:val="0058216E"/>
    <w:rsid w:val="00591524"/>
    <w:rsid w:val="00591D76"/>
    <w:rsid w:val="0059623C"/>
    <w:rsid w:val="005A2657"/>
    <w:rsid w:val="005A4EDD"/>
    <w:rsid w:val="005A5AA0"/>
    <w:rsid w:val="005A6E46"/>
    <w:rsid w:val="005B0FE0"/>
    <w:rsid w:val="005B785E"/>
    <w:rsid w:val="005C147A"/>
    <w:rsid w:val="005C24EE"/>
    <w:rsid w:val="005C5CC9"/>
    <w:rsid w:val="005C6072"/>
    <w:rsid w:val="005C610C"/>
    <w:rsid w:val="005C62ED"/>
    <w:rsid w:val="005D1D2B"/>
    <w:rsid w:val="005D70D0"/>
    <w:rsid w:val="005E46E5"/>
    <w:rsid w:val="005E4DE4"/>
    <w:rsid w:val="005F3DF3"/>
    <w:rsid w:val="005F510A"/>
    <w:rsid w:val="005F77AC"/>
    <w:rsid w:val="005F79AA"/>
    <w:rsid w:val="00601C8C"/>
    <w:rsid w:val="006030D7"/>
    <w:rsid w:val="00603822"/>
    <w:rsid w:val="00604C45"/>
    <w:rsid w:val="00612C49"/>
    <w:rsid w:val="006204EC"/>
    <w:rsid w:val="00620A5C"/>
    <w:rsid w:val="00620D28"/>
    <w:rsid w:val="00624AC2"/>
    <w:rsid w:val="00625175"/>
    <w:rsid w:val="00633235"/>
    <w:rsid w:val="006340B0"/>
    <w:rsid w:val="00642BE4"/>
    <w:rsid w:val="00642D77"/>
    <w:rsid w:val="00645EA5"/>
    <w:rsid w:val="00647AD5"/>
    <w:rsid w:val="006523A5"/>
    <w:rsid w:val="00653827"/>
    <w:rsid w:val="00653ACF"/>
    <w:rsid w:val="00654D7E"/>
    <w:rsid w:val="00655428"/>
    <w:rsid w:val="006557D0"/>
    <w:rsid w:val="00661017"/>
    <w:rsid w:val="00661FE5"/>
    <w:rsid w:val="006628FA"/>
    <w:rsid w:val="00671F55"/>
    <w:rsid w:val="00673135"/>
    <w:rsid w:val="00675787"/>
    <w:rsid w:val="00677B6E"/>
    <w:rsid w:val="0068067B"/>
    <w:rsid w:val="00680E18"/>
    <w:rsid w:val="0069034F"/>
    <w:rsid w:val="00692EAD"/>
    <w:rsid w:val="00694AFA"/>
    <w:rsid w:val="006957B5"/>
    <w:rsid w:val="00696EFB"/>
    <w:rsid w:val="006B1FF9"/>
    <w:rsid w:val="006B57AE"/>
    <w:rsid w:val="006C034F"/>
    <w:rsid w:val="006C14B6"/>
    <w:rsid w:val="006C1CEA"/>
    <w:rsid w:val="006C4885"/>
    <w:rsid w:val="006C5463"/>
    <w:rsid w:val="006C624D"/>
    <w:rsid w:val="006D12FA"/>
    <w:rsid w:val="006D2465"/>
    <w:rsid w:val="006D38DE"/>
    <w:rsid w:val="006D6170"/>
    <w:rsid w:val="006E0E5C"/>
    <w:rsid w:val="006E6099"/>
    <w:rsid w:val="006E60F0"/>
    <w:rsid w:val="006E6745"/>
    <w:rsid w:val="006F3894"/>
    <w:rsid w:val="006F3FB7"/>
    <w:rsid w:val="007008CB"/>
    <w:rsid w:val="007066E8"/>
    <w:rsid w:val="00713B50"/>
    <w:rsid w:val="0072350E"/>
    <w:rsid w:val="00725A91"/>
    <w:rsid w:val="007271EE"/>
    <w:rsid w:val="0072773E"/>
    <w:rsid w:val="00727F37"/>
    <w:rsid w:val="007373D1"/>
    <w:rsid w:val="00737A24"/>
    <w:rsid w:val="0074009A"/>
    <w:rsid w:val="00741158"/>
    <w:rsid w:val="007467EE"/>
    <w:rsid w:val="007468C2"/>
    <w:rsid w:val="007536DD"/>
    <w:rsid w:val="00755518"/>
    <w:rsid w:val="00757242"/>
    <w:rsid w:val="007608CF"/>
    <w:rsid w:val="00762B98"/>
    <w:rsid w:val="00763FF5"/>
    <w:rsid w:val="0076496C"/>
    <w:rsid w:val="0077086D"/>
    <w:rsid w:val="007719A4"/>
    <w:rsid w:val="00771CF8"/>
    <w:rsid w:val="007724AF"/>
    <w:rsid w:val="0077340D"/>
    <w:rsid w:val="007805A0"/>
    <w:rsid w:val="00780E64"/>
    <w:rsid w:val="00786C19"/>
    <w:rsid w:val="00790D5D"/>
    <w:rsid w:val="00791CF4"/>
    <w:rsid w:val="00793595"/>
    <w:rsid w:val="00796B83"/>
    <w:rsid w:val="007975B0"/>
    <w:rsid w:val="007A1147"/>
    <w:rsid w:val="007A2A53"/>
    <w:rsid w:val="007A2CFA"/>
    <w:rsid w:val="007A4291"/>
    <w:rsid w:val="007A4E61"/>
    <w:rsid w:val="007A5E61"/>
    <w:rsid w:val="007A6A9B"/>
    <w:rsid w:val="007A70F6"/>
    <w:rsid w:val="007A7952"/>
    <w:rsid w:val="007B1BD7"/>
    <w:rsid w:val="007B21C7"/>
    <w:rsid w:val="007B2F3E"/>
    <w:rsid w:val="007B71AA"/>
    <w:rsid w:val="007B783D"/>
    <w:rsid w:val="007C0096"/>
    <w:rsid w:val="007C0741"/>
    <w:rsid w:val="007C3AE9"/>
    <w:rsid w:val="007C4037"/>
    <w:rsid w:val="007E0F49"/>
    <w:rsid w:val="007E3540"/>
    <w:rsid w:val="007E77D9"/>
    <w:rsid w:val="0080429F"/>
    <w:rsid w:val="00805B73"/>
    <w:rsid w:val="00815473"/>
    <w:rsid w:val="00816C78"/>
    <w:rsid w:val="008225E4"/>
    <w:rsid w:val="00824857"/>
    <w:rsid w:val="008270BA"/>
    <w:rsid w:val="00827309"/>
    <w:rsid w:val="008273E6"/>
    <w:rsid w:val="00833DC2"/>
    <w:rsid w:val="0085075F"/>
    <w:rsid w:val="0085175A"/>
    <w:rsid w:val="0085179E"/>
    <w:rsid w:val="008572AD"/>
    <w:rsid w:val="0086091D"/>
    <w:rsid w:val="00864735"/>
    <w:rsid w:val="0086602A"/>
    <w:rsid w:val="00870FA1"/>
    <w:rsid w:val="0087132D"/>
    <w:rsid w:val="00884899"/>
    <w:rsid w:val="00884A1E"/>
    <w:rsid w:val="0088596D"/>
    <w:rsid w:val="00886684"/>
    <w:rsid w:val="00887FD6"/>
    <w:rsid w:val="00890F7C"/>
    <w:rsid w:val="00894440"/>
    <w:rsid w:val="008966EB"/>
    <w:rsid w:val="0089683A"/>
    <w:rsid w:val="00896A29"/>
    <w:rsid w:val="00897040"/>
    <w:rsid w:val="008B55F5"/>
    <w:rsid w:val="008B6072"/>
    <w:rsid w:val="008C02AF"/>
    <w:rsid w:val="008D06B3"/>
    <w:rsid w:val="008D4C9E"/>
    <w:rsid w:val="008D5260"/>
    <w:rsid w:val="008D5D2D"/>
    <w:rsid w:val="008E33EF"/>
    <w:rsid w:val="008F40C9"/>
    <w:rsid w:val="0090191F"/>
    <w:rsid w:val="0090380F"/>
    <w:rsid w:val="00906916"/>
    <w:rsid w:val="009209EB"/>
    <w:rsid w:val="00920D84"/>
    <w:rsid w:val="0092102A"/>
    <w:rsid w:val="00925A9E"/>
    <w:rsid w:val="0093085E"/>
    <w:rsid w:val="00930CB6"/>
    <w:rsid w:val="00932B9F"/>
    <w:rsid w:val="0093674B"/>
    <w:rsid w:val="009435DB"/>
    <w:rsid w:val="00943A81"/>
    <w:rsid w:val="00947A21"/>
    <w:rsid w:val="00951D88"/>
    <w:rsid w:val="0095210F"/>
    <w:rsid w:val="00952DD5"/>
    <w:rsid w:val="0096158C"/>
    <w:rsid w:val="009638CA"/>
    <w:rsid w:val="0096488A"/>
    <w:rsid w:val="00964A2C"/>
    <w:rsid w:val="00966A8F"/>
    <w:rsid w:val="00966E01"/>
    <w:rsid w:val="0096726C"/>
    <w:rsid w:val="00967851"/>
    <w:rsid w:val="0096799E"/>
    <w:rsid w:val="009710BF"/>
    <w:rsid w:val="00974082"/>
    <w:rsid w:val="00976B0B"/>
    <w:rsid w:val="00982894"/>
    <w:rsid w:val="00993449"/>
    <w:rsid w:val="00995F43"/>
    <w:rsid w:val="00996042"/>
    <w:rsid w:val="0099687D"/>
    <w:rsid w:val="009A1874"/>
    <w:rsid w:val="009A2E7B"/>
    <w:rsid w:val="009A31C5"/>
    <w:rsid w:val="009A3456"/>
    <w:rsid w:val="009A72B7"/>
    <w:rsid w:val="009A7651"/>
    <w:rsid w:val="009B2764"/>
    <w:rsid w:val="009C53D2"/>
    <w:rsid w:val="009C5B08"/>
    <w:rsid w:val="009C729C"/>
    <w:rsid w:val="009D0CDE"/>
    <w:rsid w:val="009D3167"/>
    <w:rsid w:val="009E0397"/>
    <w:rsid w:val="009E3DEF"/>
    <w:rsid w:val="009E3F4E"/>
    <w:rsid w:val="009E5F39"/>
    <w:rsid w:val="009E6D34"/>
    <w:rsid w:val="009E73A1"/>
    <w:rsid w:val="009F1153"/>
    <w:rsid w:val="009F4097"/>
    <w:rsid w:val="009F7FFD"/>
    <w:rsid w:val="00A1240B"/>
    <w:rsid w:val="00A21F43"/>
    <w:rsid w:val="00A22D16"/>
    <w:rsid w:val="00A231A6"/>
    <w:rsid w:val="00A2603E"/>
    <w:rsid w:val="00A27225"/>
    <w:rsid w:val="00A3325E"/>
    <w:rsid w:val="00A36D50"/>
    <w:rsid w:val="00A41F16"/>
    <w:rsid w:val="00A443AE"/>
    <w:rsid w:val="00A44516"/>
    <w:rsid w:val="00A479EF"/>
    <w:rsid w:val="00A50514"/>
    <w:rsid w:val="00A534B8"/>
    <w:rsid w:val="00A55C58"/>
    <w:rsid w:val="00A55F7A"/>
    <w:rsid w:val="00A63AC7"/>
    <w:rsid w:val="00A63C3A"/>
    <w:rsid w:val="00A6676F"/>
    <w:rsid w:val="00A758D6"/>
    <w:rsid w:val="00A80E0B"/>
    <w:rsid w:val="00A83384"/>
    <w:rsid w:val="00A840DC"/>
    <w:rsid w:val="00A870A9"/>
    <w:rsid w:val="00A90959"/>
    <w:rsid w:val="00A94BB5"/>
    <w:rsid w:val="00A96903"/>
    <w:rsid w:val="00AA745D"/>
    <w:rsid w:val="00AB150F"/>
    <w:rsid w:val="00AB6809"/>
    <w:rsid w:val="00AC53F2"/>
    <w:rsid w:val="00AD22CE"/>
    <w:rsid w:val="00AD250A"/>
    <w:rsid w:val="00AD348F"/>
    <w:rsid w:val="00AD3D5E"/>
    <w:rsid w:val="00AD78CD"/>
    <w:rsid w:val="00AE17B8"/>
    <w:rsid w:val="00AF13C5"/>
    <w:rsid w:val="00AF6437"/>
    <w:rsid w:val="00AF7D17"/>
    <w:rsid w:val="00AF7E6F"/>
    <w:rsid w:val="00B0374A"/>
    <w:rsid w:val="00B06389"/>
    <w:rsid w:val="00B07986"/>
    <w:rsid w:val="00B107E4"/>
    <w:rsid w:val="00B11087"/>
    <w:rsid w:val="00B14940"/>
    <w:rsid w:val="00B2362D"/>
    <w:rsid w:val="00B23CB5"/>
    <w:rsid w:val="00B30A17"/>
    <w:rsid w:val="00B3160B"/>
    <w:rsid w:val="00B37AE6"/>
    <w:rsid w:val="00B45A6A"/>
    <w:rsid w:val="00B45C8D"/>
    <w:rsid w:val="00B4760F"/>
    <w:rsid w:val="00B55349"/>
    <w:rsid w:val="00B62B79"/>
    <w:rsid w:val="00B64BD9"/>
    <w:rsid w:val="00B65E05"/>
    <w:rsid w:val="00B66B0C"/>
    <w:rsid w:val="00B7168D"/>
    <w:rsid w:val="00B73BBA"/>
    <w:rsid w:val="00B80306"/>
    <w:rsid w:val="00B8240C"/>
    <w:rsid w:val="00B84FA7"/>
    <w:rsid w:val="00B87B53"/>
    <w:rsid w:val="00B900D3"/>
    <w:rsid w:val="00B91471"/>
    <w:rsid w:val="00B9452A"/>
    <w:rsid w:val="00B956C9"/>
    <w:rsid w:val="00B96898"/>
    <w:rsid w:val="00BA65BF"/>
    <w:rsid w:val="00BB52CB"/>
    <w:rsid w:val="00BB63F4"/>
    <w:rsid w:val="00BC110F"/>
    <w:rsid w:val="00BC5D7A"/>
    <w:rsid w:val="00BC7961"/>
    <w:rsid w:val="00BD2D5C"/>
    <w:rsid w:val="00BD35C6"/>
    <w:rsid w:val="00BD6725"/>
    <w:rsid w:val="00BE41ED"/>
    <w:rsid w:val="00BF48BC"/>
    <w:rsid w:val="00BF5A5B"/>
    <w:rsid w:val="00BF5A8B"/>
    <w:rsid w:val="00BF7FF5"/>
    <w:rsid w:val="00C02CF4"/>
    <w:rsid w:val="00C078CF"/>
    <w:rsid w:val="00C116B4"/>
    <w:rsid w:val="00C16724"/>
    <w:rsid w:val="00C236EB"/>
    <w:rsid w:val="00C242CD"/>
    <w:rsid w:val="00C25FF2"/>
    <w:rsid w:val="00C35680"/>
    <w:rsid w:val="00C36854"/>
    <w:rsid w:val="00C426F0"/>
    <w:rsid w:val="00C46BC4"/>
    <w:rsid w:val="00C47DEC"/>
    <w:rsid w:val="00C51588"/>
    <w:rsid w:val="00C550FC"/>
    <w:rsid w:val="00C602B7"/>
    <w:rsid w:val="00C616F4"/>
    <w:rsid w:val="00C62E86"/>
    <w:rsid w:val="00C63EDF"/>
    <w:rsid w:val="00C64B2F"/>
    <w:rsid w:val="00C65CEF"/>
    <w:rsid w:val="00C668F7"/>
    <w:rsid w:val="00C6740F"/>
    <w:rsid w:val="00C70266"/>
    <w:rsid w:val="00C707AB"/>
    <w:rsid w:val="00C746ED"/>
    <w:rsid w:val="00C77684"/>
    <w:rsid w:val="00C80AF9"/>
    <w:rsid w:val="00C812FA"/>
    <w:rsid w:val="00C8381B"/>
    <w:rsid w:val="00C838AE"/>
    <w:rsid w:val="00C83F9D"/>
    <w:rsid w:val="00C90D78"/>
    <w:rsid w:val="00C92D07"/>
    <w:rsid w:val="00C962D8"/>
    <w:rsid w:val="00CA0E3C"/>
    <w:rsid w:val="00CA2757"/>
    <w:rsid w:val="00CA298D"/>
    <w:rsid w:val="00CA2E86"/>
    <w:rsid w:val="00CA359B"/>
    <w:rsid w:val="00CB08F8"/>
    <w:rsid w:val="00CB10D0"/>
    <w:rsid w:val="00CC0E4A"/>
    <w:rsid w:val="00CC5803"/>
    <w:rsid w:val="00CD7FDF"/>
    <w:rsid w:val="00CE0594"/>
    <w:rsid w:val="00CE07DF"/>
    <w:rsid w:val="00CE0AA8"/>
    <w:rsid w:val="00CE1FCA"/>
    <w:rsid w:val="00CE2687"/>
    <w:rsid w:val="00CE3AAC"/>
    <w:rsid w:val="00D02704"/>
    <w:rsid w:val="00D13336"/>
    <w:rsid w:val="00D14F56"/>
    <w:rsid w:val="00D1525A"/>
    <w:rsid w:val="00D16460"/>
    <w:rsid w:val="00D210F1"/>
    <w:rsid w:val="00D2474F"/>
    <w:rsid w:val="00D35DDD"/>
    <w:rsid w:val="00D5339C"/>
    <w:rsid w:val="00D53D1B"/>
    <w:rsid w:val="00D5537D"/>
    <w:rsid w:val="00D55799"/>
    <w:rsid w:val="00D61015"/>
    <w:rsid w:val="00D6374F"/>
    <w:rsid w:val="00D656A6"/>
    <w:rsid w:val="00D65E94"/>
    <w:rsid w:val="00D66D3F"/>
    <w:rsid w:val="00D702A5"/>
    <w:rsid w:val="00D74AEA"/>
    <w:rsid w:val="00D768F5"/>
    <w:rsid w:val="00D804A1"/>
    <w:rsid w:val="00D84D82"/>
    <w:rsid w:val="00D85C7E"/>
    <w:rsid w:val="00D8784A"/>
    <w:rsid w:val="00D97BCB"/>
    <w:rsid w:val="00DA4525"/>
    <w:rsid w:val="00DA701A"/>
    <w:rsid w:val="00DA7757"/>
    <w:rsid w:val="00DA782E"/>
    <w:rsid w:val="00DA7D53"/>
    <w:rsid w:val="00DB1FE0"/>
    <w:rsid w:val="00DB588E"/>
    <w:rsid w:val="00DB5E53"/>
    <w:rsid w:val="00DC06B1"/>
    <w:rsid w:val="00DC1AAD"/>
    <w:rsid w:val="00DD0D14"/>
    <w:rsid w:val="00DD7B24"/>
    <w:rsid w:val="00DE13EF"/>
    <w:rsid w:val="00DE6DE6"/>
    <w:rsid w:val="00DF0B70"/>
    <w:rsid w:val="00DF3F49"/>
    <w:rsid w:val="00DF5214"/>
    <w:rsid w:val="00E01DF7"/>
    <w:rsid w:val="00E03CC4"/>
    <w:rsid w:val="00E0482D"/>
    <w:rsid w:val="00E06CF0"/>
    <w:rsid w:val="00E1180E"/>
    <w:rsid w:val="00E14D52"/>
    <w:rsid w:val="00E1538A"/>
    <w:rsid w:val="00E21A50"/>
    <w:rsid w:val="00E25A22"/>
    <w:rsid w:val="00E3000C"/>
    <w:rsid w:val="00E31C55"/>
    <w:rsid w:val="00E37AD4"/>
    <w:rsid w:val="00E37E7A"/>
    <w:rsid w:val="00E402E1"/>
    <w:rsid w:val="00E407C7"/>
    <w:rsid w:val="00E40EA9"/>
    <w:rsid w:val="00E40EC9"/>
    <w:rsid w:val="00E413BF"/>
    <w:rsid w:val="00E42ADC"/>
    <w:rsid w:val="00E44D08"/>
    <w:rsid w:val="00E47FA1"/>
    <w:rsid w:val="00E50255"/>
    <w:rsid w:val="00E51AFA"/>
    <w:rsid w:val="00E52768"/>
    <w:rsid w:val="00E52D70"/>
    <w:rsid w:val="00E53F71"/>
    <w:rsid w:val="00E556A0"/>
    <w:rsid w:val="00E57A24"/>
    <w:rsid w:val="00E65087"/>
    <w:rsid w:val="00E73CDF"/>
    <w:rsid w:val="00E74ACF"/>
    <w:rsid w:val="00E7694C"/>
    <w:rsid w:val="00E80913"/>
    <w:rsid w:val="00E8463E"/>
    <w:rsid w:val="00E86C92"/>
    <w:rsid w:val="00E86E19"/>
    <w:rsid w:val="00E902F0"/>
    <w:rsid w:val="00E90E40"/>
    <w:rsid w:val="00E934E7"/>
    <w:rsid w:val="00E93F27"/>
    <w:rsid w:val="00EA2494"/>
    <w:rsid w:val="00EA5453"/>
    <w:rsid w:val="00EA5EA4"/>
    <w:rsid w:val="00EB07A1"/>
    <w:rsid w:val="00EB0C3B"/>
    <w:rsid w:val="00EB0E80"/>
    <w:rsid w:val="00EB453D"/>
    <w:rsid w:val="00EC47EF"/>
    <w:rsid w:val="00EC4CDF"/>
    <w:rsid w:val="00EC551F"/>
    <w:rsid w:val="00ED0AF4"/>
    <w:rsid w:val="00ED24F4"/>
    <w:rsid w:val="00ED5A0B"/>
    <w:rsid w:val="00ED70B2"/>
    <w:rsid w:val="00EE331F"/>
    <w:rsid w:val="00EF12D6"/>
    <w:rsid w:val="00EF1DB3"/>
    <w:rsid w:val="00EF6535"/>
    <w:rsid w:val="00EF7623"/>
    <w:rsid w:val="00F00A43"/>
    <w:rsid w:val="00F0254A"/>
    <w:rsid w:val="00F032FF"/>
    <w:rsid w:val="00F037D2"/>
    <w:rsid w:val="00F04568"/>
    <w:rsid w:val="00F06899"/>
    <w:rsid w:val="00F1589B"/>
    <w:rsid w:val="00F24FB7"/>
    <w:rsid w:val="00F30ED5"/>
    <w:rsid w:val="00F33DE5"/>
    <w:rsid w:val="00F36043"/>
    <w:rsid w:val="00F41908"/>
    <w:rsid w:val="00F41D27"/>
    <w:rsid w:val="00F45007"/>
    <w:rsid w:val="00F47E86"/>
    <w:rsid w:val="00F5011C"/>
    <w:rsid w:val="00F505FB"/>
    <w:rsid w:val="00F50DC8"/>
    <w:rsid w:val="00F551DF"/>
    <w:rsid w:val="00F5785C"/>
    <w:rsid w:val="00F60F56"/>
    <w:rsid w:val="00F61267"/>
    <w:rsid w:val="00F61AE8"/>
    <w:rsid w:val="00F63562"/>
    <w:rsid w:val="00F656E8"/>
    <w:rsid w:val="00F67CA4"/>
    <w:rsid w:val="00F7318A"/>
    <w:rsid w:val="00F805AE"/>
    <w:rsid w:val="00F83D1A"/>
    <w:rsid w:val="00F83F12"/>
    <w:rsid w:val="00F85199"/>
    <w:rsid w:val="00F872D0"/>
    <w:rsid w:val="00F9092B"/>
    <w:rsid w:val="00F94DC1"/>
    <w:rsid w:val="00F9563E"/>
    <w:rsid w:val="00F96062"/>
    <w:rsid w:val="00FA3860"/>
    <w:rsid w:val="00FA54DC"/>
    <w:rsid w:val="00FA7C86"/>
    <w:rsid w:val="00FB2BD5"/>
    <w:rsid w:val="00FB54E3"/>
    <w:rsid w:val="00FB6E5E"/>
    <w:rsid w:val="00FC1E5E"/>
    <w:rsid w:val="00FC2A46"/>
    <w:rsid w:val="00FC313D"/>
    <w:rsid w:val="00FC6352"/>
    <w:rsid w:val="00FD0E8F"/>
    <w:rsid w:val="00FD254B"/>
    <w:rsid w:val="00FD344B"/>
    <w:rsid w:val="00FD3BBF"/>
    <w:rsid w:val="00FD3EC5"/>
    <w:rsid w:val="00FD7DB4"/>
    <w:rsid w:val="00FE2962"/>
    <w:rsid w:val="00FE559E"/>
    <w:rsid w:val="00FE5715"/>
    <w:rsid w:val="00FE5EA3"/>
    <w:rsid w:val="00FE7B1C"/>
    <w:rsid w:val="00FF09DB"/>
    <w:rsid w:val="00FF187E"/>
    <w:rsid w:val="00FF2B81"/>
    <w:rsid w:val="00FF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92C6F"/>
  <w15:docId w15:val="{A5A23165-374F-480D-B652-26972FBB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56517"/>
  </w:style>
  <w:style w:type="paragraph" w:styleId="1">
    <w:name w:val="heading 1"/>
    <w:basedOn w:val="a"/>
    <w:next w:val="a"/>
    <w:link w:val="10"/>
    <w:qFormat/>
    <w:rsid w:val="00952DD5"/>
    <w:pPr>
      <w:keepNext/>
      <w:tabs>
        <w:tab w:val="num" w:pos="432"/>
      </w:tabs>
      <w:suppressAutoHyphens/>
      <w:spacing w:after="0" w:line="240" w:lineRule="auto"/>
      <w:ind w:firstLine="284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952DD5"/>
    <w:pPr>
      <w:keepNext/>
      <w:tabs>
        <w:tab w:val="num" w:pos="576"/>
      </w:tabs>
      <w:suppressAutoHyphens/>
      <w:spacing w:after="0" w:line="240" w:lineRule="auto"/>
      <w:ind w:firstLine="284"/>
      <w:outlineLvl w:val="1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952DD5"/>
    <w:pPr>
      <w:keepNext/>
      <w:tabs>
        <w:tab w:val="num" w:pos="72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952DD5"/>
    <w:pPr>
      <w:keepNext/>
      <w:shd w:val="clear" w:color="auto" w:fill="FFFFFF"/>
      <w:tabs>
        <w:tab w:val="num" w:pos="864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color w:val="000000"/>
      <w:sz w:val="40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952DD5"/>
    <w:pPr>
      <w:keepNext/>
      <w:shd w:val="clear" w:color="auto" w:fill="FFFFFF"/>
      <w:tabs>
        <w:tab w:val="num" w:pos="1008"/>
      </w:tabs>
      <w:suppressAutoHyphens/>
      <w:spacing w:after="0" w:line="240" w:lineRule="auto"/>
      <w:ind w:left="1008" w:hanging="1008"/>
      <w:jc w:val="right"/>
      <w:outlineLvl w:val="4"/>
    </w:pPr>
    <w:rPr>
      <w:rFonts w:ascii="Arial" w:eastAsia="Times New Roman" w:hAnsi="Arial" w:cs="Arial"/>
      <w:color w:val="000000"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952DD5"/>
    <w:pPr>
      <w:keepNext/>
      <w:shd w:val="clear" w:color="auto" w:fill="FFFFFF"/>
      <w:tabs>
        <w:tab w:val="num" w:pos="1152"/>
      </w:tabs>
      <w:suppressAutoHyphens/>
      <w:spacing w:after="0" w:line="240" w:lineRule="auto"/>
      <w:ind w:firstLine="284"/>
      <w:jc w:val="center"/>
      <w:outlineLvl w:val="5"/>
    </w:pPr>
    <w:rPr>
      <w:rFonts w:ascii="Arial" w:eastAsia="Times New Roman" w:hAnsi="Arial" w:cs="Arial"/>
      <w:b/>
      <w:color w:val="000000"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952DD5"/>
    <w:pPr>
      <w:keepNext/>
      <w:tabs>
        <w:tab w:val="num" w:pos="1296"/>
      </w:tabs>
      <w:suppressAutoHyphens/>
      <w:spacing w:after="0" w:line="240" w:lineRule="auto"/>
      <w:ind w:left="1296" w:hanging="1296"/>
      <w:outlineLvl w:val="6"/>
    </w:pPr>
    <w:rPr>
      <w:rFonts w:ascii="Arial" w:eastAsia="Times New Roman" w:hAnsi="Arial" w:cs="Arial"/>
      <w:color w:val="000000"/>
      <w:sz w:val="28"/>
      <w:szCs w:val="20"/>
      <w:lang w:val="en-US" w:eastAsia="ar-SA"/>
    </w:rPr>
  </w:style>
  <w:style w:type="paragraph" w:styleId="8">
    <w:name w:val="heading 8"/>
    <w:basedOn w:val="a"/>
    <w:next w:val="a"/>
    <w:link w:val="80"/>
    <w:qFormat/>
    <w:rsid w:val="00952DD5"/>
    <w:pPr>
      <w:keepNext/>
      <w:tabs>
        <w:tab w:val="num" w:pos="1440"/>
      </w:tabs>
      <w:suppressAutoHyphens/>
      <w:spacing w:after="0" w:line="240" w:lineRule="auto"/>
      <w:ind w:firstLine="284"/>
      <w:outlineLvl w:val="7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952DD5"/>
    <w:pPr>
      <w:keepNext/>
      <w:tabs>
        <w:tab w:val="num" w:pos="1584"/>
      </w:tabs>
      <w:suppressAutoHyphens/>
      <w:spacing w:after="0" w:line="240" w:lineRule="auto"/>
      <w:ind w:firstLine="284"/>
      <w:outlineLvl w:val="8"/>
    </w:pPr>
    <w:rPr>
      <w:rFonts w:ascii="Times New Roman" w:eastAsia="Times New Roman" w:hAnsi="Times New Roman" w:cs="Times New Roman"/>
      <w:sz w:val="32"/>
      <w:szCs w:val="20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2DD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952DD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952DD5"/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952DD5"/>
    <w:rPr>
      <w:rFonts w:ascii="Times New Roman" w:eastAsia="Times New Roman" w:hAnsi="Times New Roman" w:cs="Times New Roman"/>
      <w:b/>
      <w:color w:val="000000"/>
      <w:sz w:val="40"/>
      <w:szCs w:val="20"/>
      <w:shd w:val="clear" w:color="auto" w:fill="FFFFFF"/>
      <w:lang w:eastAsia="ar-SA"/>
    </w:rPr>
  </w:style>
  <w:style w:type="character" w:customStyle="1" w:styleId="50">
    <w:name w:val="Заголовок 5 Знак"/>
    <w:basedOn w:val="a0"/>
    <w:link w:val="5"/>
    <w:rsid w:val="00952DD5"/>
    <w:rPr>
      <w:rFonts w:ascii="Arial" w:eastAsia="Times New Roman" w:hAnsi="Arial" w:cs="Arial"/>
      <w:color w:val="000000"/>
      <w:sz w:val="2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0"/>
    <w:link w:val="6"/>
    <w:rsid w:val="00952DD5"/>
    <w:rPr>
      <w:rFonts w:ascii="Arial" w:eastAsia="Times New Roman" w:hAnsi="Arial" w:cs="Arial"/>
      <w:b/>
      <w:color w:val="000000"/>
      <w:sz w:val="2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rsid w:val="00952DD5"/>
    <w:rPr>
      <w:rFonts w:ascii="Arial" w:eastAsia="Times New Roman" w:hAnsi="Arial" w:cs="Arial"/>
      <w:color w:val="000000"/>
      <w:sz w:val="28"/>
      <w:szCs w:val="20"/>
      <w:lang w:val="en-US" w:eastAsia="ar-SA"/>
    </w:rPr>
  </w:style>
  <w:style w:type="character" w:customStyle="1" w:styleId="80">
    <w:name w:val="Заголовок 8 Знак"/>
    <w:basedOn w:val="a0"/>
    <w:link w:val="8"/>
    <w:rsid w:val="00952DD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952DD5"/>
    <w:rPr>
      <w:rFonts w:ascii="Times New Roman" w:eastAsia="Times New Roman" w:hAnsi="Times New Roman" w:cs="Times New Roman"/>
      <w:sz w:val="32"/>
      <w:szCs w:val="20"/>
      <w:u w:val="single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952DD5"/>
  </w:style>
  <w:style w:type="character" w:customStyle="1" w:styleId="WW8Num1z0">
    <w:name w:val="WW8Num1z0"/>
    <w:rsid w:val="00952DD5"/>
    <w:rPr>
      <w:b/>
    </w:rPr>
  </w:style>
  <w:style w:type="character" w:customStyle="1" w:styleId="WW8Num2z0">
    <w:name w:val="WW8Num2z0"/>
    <w:rsid w:val="00952DD5"/>
    <w:rPr>
      <w:b/>
    </w:rPr>
  </w:style>
  <w:style w:type="character" w:customStyle="1" w:styleId="WW8Num3z0">
    <w:name w:val="WW8Num3z0"/>
    <w:rsid w:val="00952DD5"/>
    <w:rPr>
      <w:rFonts w:ascii="Times New Roman" w:hAnsi="Times New Roman" w:cs="Times New Roman"/>
    </w:rPr>
  </w:style>
  <w:style w:type="character" w:customStyle="1" w:styleId="WW8Num3z1">
    <w:name w:val="WW8Num3z1"/>
    <w:rsid w:val="00952DD5"/>
    <w:rPr>
      <w:rFonts w:ascii="Courier New" w:hAnsi="Courier New" w:cs="Courier New"/>
    </w:rPr>
  </w:style>
  <w:style w:type="character" w:customStyle="1" w:styleId="WW8Num3z2">
    <w:name w:val="WW8Num3z2"/>
    <w:rsid w:val="00952DD5"/>
    <w:rPr>
      <w:rFonts w:ascii="Wingdings" w:hAnsi="Wingdings" w:cs="Wingdings"/>
    </w:rPr>
  </w:style>
  <w:style w:type="character" w:customStyle="1" w:styleId="WW8Num3z3">
    <w:name w:val="WW8Num3z3"/>
    <w:rsid w:val="00952DD5"/>
    <w:rPr>
      <w:rFonts w:ascii="Symbol" w:hAnsi="Symbol" w:cs="Symbol"/>
    </w:rPr>
  </w:style>
  <w:style w:type="character" w:customStyle="1" w:styleId="WW8Num7z0">
    <w:name w:val="WW8Num7z0"/>
    <w:rsid w:val="00952DD5"/>
    <w:rPr>
      <w:rFonts w:ascii="Symbol" w:hAnsi="Symbol" w:cs="Symbol"/>
    </w:rPr>
  </w:style>
  <w:style w:type="character" w:customStyle="1" w:styleId="WW8Num7z1">
    <w:name w:val="WW8Num7z1"/>
    <w:rsid w:val="00952DD5"/>
    <w:rPr>
      <w:rFonts w:ascii="Courier New" w:hAnsi="Courier New" w:cs="Courier New"/>
    </w:rPr>
  </w:style>
  <w:style w:type="character" w:customStyle="1" w:styleId="WW8Num7z2">
    <w:name w:val="WW8Num7z2"/>
    <w:rsid w:val="00952DD5"/>
    <w:rPr>
      <w:rFonts w:ascii="Wingdings" w:hAnsi="Wingdings" w:cs="Wingdings"/>
    </w:rPr>
  </w:style>
  <w:style w:type="character" w:customStyle="1" w:styleId="WW8Num11z0">
    <w:name w:val="WW8Num11z0"/>
    <w:rsid w:val="00952DD5"/>
    <w:rPr>
      <w:rFonts w:ascii="Symbol" w:hAnsi="Symbol" w:cs="Symbol"/>
    </w:rPr>
  </w:style>
  <w:style w:type="character" w:customStyle="1" w:styleId="12">
    <w:name w:val="Основной шрифт абзаца1"/>
    <w:rsid w:val="00952DD5"/>
  </w:style>
  <w:style w:type="character" w:styleId="a3">
    <w:name w:val="Emphasis"/>
    <w:qFormat/>
    <w:rsid w:val="00952DD5"/>
    <w:rPr>
      <w:i/>
    </w:rPr>
  </w:style>
  <w:style w:type="character" w:customStyle="1" w:styleId="a4">
    <w:name w:val="Название Знак"/>
    <w:rsid w:val="00952DD5"/>
    <w:rPr>
      <w:sz w:val="28"/>
      <w:lang w:val="ru-RU" w:eastAsia="ar-SA" w:bidi="ar-SA"/>
    </w:rPr>
  </w:style>
  <w:style w:type="character" w:customStyle="1" w:styleId="a5">
    <w:name w:val="Текст Знак"/>
    <w:rsid w:val="00952DD5"/>
    <w:rPr>
      <w:rFonts w:ascii="Courier New" w:hAnsi="Courier New" w:cs="Courier New"/>
    </w:rPr>
  </w:style>
  <w:style w:type="character" w:customStyle="1" w:styleId="a6">
    <w:name w:val="Текст выноски Знак"/>
    <w:uiPriority w:val="99"/>
    <w:rsid w:val="00952DD5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952DD5"/>
    <w:rPr>
      <w:color w:val="008000"/>
    </w:rPr>
  </w:style>
  <w:style w:type="character" w:styleId="a8">
    <w:name w:val="Hyperlink"/>
    <w:uiPriority w:val="99"/>
    <w:rsid w:val="00952DD5"/>
    <w:rPr>
      <w:color w:val="000080"/>
      <w:u w:val="single"/>
    </w:rPr>
  </w:style>
  <w:style w:type="character" w:customStyle="1" w:styleId="a9">
    <w:name w:val="Символ нумерации"/>
    <w:rsid w:val="00952DD5"/>
    <w:rPr>
      <w:sz w:val="24"/>
      <w:szCs w:val="24"/>
    </w:rPr>
  </w:style>
  <w:style w:type="paragraph" w:customStyle="1" w:styleId="13">
    <w:name w:val="Заголовок1"/>
    <w:basedOn w:val="a"/>
    <w:next w:val="aa"/>
    <w:rsid w:val="00952DD5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ab"/>
    <w:rsid w:val="00952DD5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ar-SA"/>
    </w:rPr>
  </w:style>
  <w:style w:type="character" w:customStyle="1" w:styleId="ab">
    <w:name w:val="Основной текст Знак"/>
    <w:basedOn w:val="a0"/>
    <w:link w:val="aa"/>
    <w:rsid w:val="00952DD5"/>
    <w:rPr>
      <w:rFonts w:ascii="Times New Roman" w:eastAsia="Times New Roman" w:hAnsi="Times New Roman" w:cs="Times New Roman"/>
      <w:color w:val="000000"/>
      <w:szCs w:val="20"/>
      <w:shd w:val="clear" w:color="auto" w:fill="FFFFFF"/>
      <w:lang w:eastAsia="ar-SA"/>
    </w:rPr>
  </w:style>
  <w:style w:type="paragraph" w:styleId="ac">
    <w:name w:val="List"/>
    <w:basedOn w:val="aa"/>
    <w:rsid w:val="00952DD5"/>
    <w:rPr>
      <w:rFonts w:cs="Mangal"/>
    </w:rPr>
  </w:style>
  <w:style w:type="paragraph" w:customStyle="1" w:styleId="14">
    <w:name w:val="Название1"/>
    <w:basedOn w:val="a"/>
    <w:rsid w:val="00952DD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52DD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styleId="ad">
    <w:name w:val="Body Text Indent"/>
    <w:basedOn w:val="a"/>
    <w:link w:val="ae"/>
    <w:rsid w:val="00952DD5"/>
    <w:pPr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952DD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952DD5"/>
    <w:pPr>
      <w:shd w:val="clear" w:color="auto" w:fill="FFFFFF"/>
      <w:suppressAutoHyphens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952DD5"/>
    <w:pPr>
      <w:shd w:val="clear" w:color="auto" w:fill="FFFFFF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31">
    <w:name w:val="Основной текст с отступом 31"/>
    <w:basedOn w:val="a"/>
    <w:rsid w:val="00952DD5"/>
    <w:pPr>
      <w:shd w:val="clear" w:color="auto" w:fill="FFFFFF"/>
      <w:suppressAutoHyphens/>
      <w:spacing w:after="0" w:line="240" w:lineRule="auto"/>
      <w:ind w:firstLine="284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customStyle="1" w:styleId="310">
    <w:name w:val="Основной текст 31"/>
    <w:basedOn w:val="a"/>
    <w:rsid w:val="00952DD5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">
    <w:name w:val="Title"/>
    <w:basedOn w:val="a"/>
    <w:next w:val="af0"/>
    <w:link w:val="af1"/>
    <w:qFormat/>
    <w:rsid w:val="00952DD5"/>
    <w:pPr>
      <w:suppressAutoHyphens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1">
    <w:name w:val="Заголовок Знак"/>
    <w:basedOn w:val="a0"/>
    <w:link w:val="af"/>
    <w:rsid w:val="00952DD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0">
    <w:name w:val="Subtitle"/>
    <w:basedOn w:val="13"/>
    <w:next w:val="aa"/>
    <w:link w:val="af2"/>
    <w:qFormat/>
    <w:rsid w:val="00952DD5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0"/>
    <w:rsid w:val="00952DD5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16">
    <w:name w:val="Цитата1"/>
    <w:basedOn w:val="a"/>
    <w:rsid w:val="00952DD5"/>
    <w:pPr>
      <w:suppressAutoHyphens/>
      <w:spacing w:after="0" w:line="240" w:lineRule="auto"/>
      <w:ind w:left="709" w:right="-1050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7">
    <w:name w:val="Текст1"/>
    <w:basedOn w:val="a"/>
    <w:rsid w:val="00952D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3">
    <w:name w:val="List Paragraph"/>
    <w:basedOn w:val="a"/>
    <w:uiPriority w:val="34"/>
    <w:qFormat/>
    <w:rsid w:val="00952DD5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22">
    <w:name w:val="Текст2"/>
    <w:basedOn w:val="a"/>
    <w:rsid w:val="00952DD5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Balloon Text"/>
    <w:basedOn w:val="a"/>
    <w:link w:val="18"/>
    <w:uiPriority w:val="99"/>
    <w:rsid w:val="00952DD5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8">
    <w:name w:val="Текст выноски Знак1"/>
    <w:basedOn w:val="a0"/>
    <w:link w:val="af4"/>
    <w:rsid w:val="00952DD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5">
    <w:name w:val="Содержимое таблицы"/>
    <w:basedOn w:val="a"/>
    <w:rsid w:val="00952DD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6">
    <w:name w:val="Заголовок таблицы"/>
    <w:basedOn w:val="af5"/>
    <w:rsid w:val="00952DD5"/>
    <w:pPr>
      <w:jc w:val="center"/>
    </w:pPr>
    <w:rPr>
      <w:b/>
      <w:bCs/>
    </w:rPr>
  </w:style>
  <w:style w:type="paragraph" w:styleId="af7">
    <w:name w:val="Plain Text"/>
    <w:basedOn w:val="a"/>
    <w:link w:val="19"/>
    <w:rsid w:val="00952DD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9">
    <w:name w:val="Текст Знак1"/>
    <w:basedOn w:val="a0"/>
    <w:link w:val="af7"/>
    <w:rsid w:val="00952DD5"/>
    <w:rPr>
      <w:rFonts w:ascii="Courier New" w:eastAsia="Times New Roman" w:hAnsi="Courier New" w:cs="Times New Roman"/>
      <w:sz w:val="20"/>
      <w:szCs w:val="20"/>
    </w:rPr>
  </w:style>
  <w:style w:type="paragraph" w:styleId="af8">
    <w:name w:val="footer"/>
    <w:basedOn w:val="a"/>
    <w:link w:val="af9"/>
    <w:uiPriority w:val="99"/>
    <w:rsid w:val="00952D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9">
    <w:name w:val="Нижний колонтитул Знак"/>
    <w:basedOn w:val="a0"/>
    <w:link w:val="af8"/>
    <w:uiPriority w:val="99"/>
    <w:rsid w:val="00952DD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a">
    <w:name w:val="page number"/>
    <w:basedOn w:val="a0"/>
    <w:rsid w:val="00952DD5"/>
  </w:style>
  <w:style w:type="paragraph" w:customStyle="1" w:styleId="ConsPlusNormal">
    <w:name w:val="ConsPlusNormal"/>
    <w:rsid w:val="00952DD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ConsPlusTitle">
    <w:name w:val="ConsPlusTitle"/>
    <w:rsid w:val="00952DD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rsid w:val="00952DD5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ListParagraph1">
    <w:name w:val="List Paragraph1"/>
    <w:basedOn w:val="a"/>
    <w:uiPriority w:val="99"/>
    <w:rsid w:val="00952DD5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Cell">
    <w:name w:val="ConsPlusCell"/>
    <w:rsid w:val="00952DD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52D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b">
    <w:name w:val="header"/>
    <w:basedOn w:val="a"/>
    <w:link w:val="afc"/>
    <w:uiPriority w:val="99"/>
    <w:rsid w:val="00952DD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c">
    <w:name w:val="Верхний колонтитул Знак"/>
    <w:basedOn w:val="a0"/>
    <w:link w:val="afb"/>
    <w:uiPriority w:val="99"/>
    <w:rsid w:val="00952DD5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d">
    <w:name w:val="Table Grid"/>
    <w:basedOn w:val="a1"/>
    <w:uiPriority w:val="39"/>
    <w:rsid w:val="00952DD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Normal (Web)"/>
    <w:basedOn w:val="a"/>
    <w:unhideWhenUsed/>
    <w:rsid w:val="0095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52D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952DD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4">
    <w:name w:val="Основной текст 2 Знак"/>
    <w:basedOn w:val="a0"/>
    <w:link w:val="23"/>
    <w:rsid w:val="00952D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andard">
    <w:name w:val="Standard"/>
    <w:rsid w:val="00952DD5"/>
    <w:pPr>
      <w:widowControl w:val="0"/>
      <w:suppressAutoHyphens/>
      <w:autoSpaceDE w:val="0"/>
      <w:spacing w:after="0" w:line="240" w:lineRule="auto"/>
      <w:ind w:firstLine="720"/>
      <w:jc w:val="both"/>
      <w:textAlignment w:val="baseline"/>
    </w:pPr>
    <w:rPr>
      <w:rFonts w:ascii="Arial" w:eastAsia="Times New Roman" w:hAnsi="Arial" w:cs="Arial"/>
      <w:kern w:val="1"/>
      <w:sz w:val="20"/>
      <w:szCs w:val="20"/>
      <w:lang w:eastAsia="zh-CN"/>
    </w:rPr>
  </w:style>
  <w:style w:type="paragraph" w:customStyle="1" w:styleId="220">
    <w:name w:val="Основной текст 22"/>
    <w:basedOn w:val="a"/>
    <w:rsid w:val="00952D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">
    <w:name w:val="Основной текст_"/>
    <w:basedOn w:val="a0"/>
    <w:link w:val="1b"/>
    <w:locked/>
    <w:rsid w:val="00952DD5"/>
    <w:rPr>
      <w:spacing w:val="20"/>
      <w:sz w:val="24"/>
      <w:szCs w:val="24"/>
      <w:shd w:val="clear" w:color="auto" w:fill="FFFFFF"/>
    </w:rPr>
  </w:style>
  <w:style w:type="paragraph" w:customStyle="1" w:styleId="1b">
    <w:name w:val="Основной текст1"/>
    <w:basedOn w:val="a"/>
    <w:link w:val="aff"/>
    <w:rsid w:val="00952DD5"/>
    <w:pPr>
      <w:shd w:val="clear" w:color="auto" w:fill="FFFFFF"/>
      <w:spacing w:after="0" w:line="317" w:lineRule="exact"/>
    </w:pPr>
    <w:rPr>
      <w:spacing w:val="20"/>
      <w:sz w:val="24"/>
      <w:szCs w:val="24"/>
      <w:shd w:val="clear" w:color="auto" w:fill="FFFFFF"/>
    </w:rPr>
  </w:style>
  <w:style w:type="numbering" w:customStyle="1" w:styleId="25">
    <w:name w:val="Нет списка2"/>
    <w:next w:val="a2"/>
    <w:uiPriority w:val="99"/>
    <w:semiHidden/>
    <w:unhideWhenUsed/>
    <w:rsid w:val="00A55F7A"/>
  </w:style>
  <w:style w:type="character" w:customStyle="1" w:styleId="41">
    <w:name w:val="Основной шрифт абзаца4"/>
    <w:rsid w:val="00A55F7A"/>
  </w:style>
  <w:style w:type="character" w:customStyle="1" w:styleId="211">
    <w:name w:val="Основной текст (2) + Не курсив1"/>
    <w:basedOn w:val="a0"/>
    <w:rsid w:val="00A55F7A"/>
    <w:rPr>
      <w:rFonts w:ascii="Times New Roman" w:hAnsi="Times New Roman" w:cs="Times New Roman"/>
      <w:sz w:val="22"/>
      <w:szCs w:val="22"/>
      <w:u w:val="none"/>
    </w:rPr>
  </w:style>
  <w:style w:type="table" w:customStyle="1" w:styleId="1c">
    <w:name w:val="Сетка таблицы1"/>
    <w:basedOn w:val="a1"/>
    <w:next w:val="afd"/>
    <w:uiPriority w:val="59"/>
    <w:rsid w:val="00532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7A70F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7A70F6"/>
    <w:rPr>
      <w:rFonts w:ascii="Arial Unicode MS" w:eastAsia="Arial Unicode MS" w:hAnsi="Arial Unicode MS" w:cs="Arial Unicode MS"/>
      <w:kern w:val="1"/>
      <w:sz w:val="20"/>
      <w:szCs w:val="20"/>
      <w:lang w:eastAsia="ar-SA"/>
    </w:rPr>
  </w:style>
  <w:style w:type="paragraph" w:styleId="aff0">
    <w:name w:val="footnote text"/>
    <w:basedOn w:val="a"/>
    <w:link w:val="aff1"/>
    <w:uiPriority w:val="99"/>
    <w:unhideWhenUsed/>
    <w:rsid w:val="007A70F6"/>
    <w:rPr>
      <w:rFonts w:ascii="Calibri" w:eastAsia="Calibri" w:hAnsi="Calibri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rsid w:val="007A70F6"/>
    <w:rPr>
      <w:rFonts w:ascii="Calibri" w:eastAsia="Calibri" w:hAnsi="Calibri" w:cs="Times New Roman"/>
      <w:sz w:val="20"/>
      <w:szCs w:val="20"/>
    </w:rPr>
  </w:style>
  <w:style w:type="character" w:styleId="aff2">
    <w:name w:val="footnote reference"/>
    <w:basedOn w:val="a0"/>
    <w:uiPriority w:val="99"/>
    <w:unhideWhenUsed/>
    <w:rsid w:val="007A70F6"/>
    <w:rPr>
      <w:vertAlign w:val="superscript"/>
    </w:rPr>
  </w:style>
  <w:style w:type="character" w:customStyle="1" w:styleId="aff3">
    <w:name w:val="Текст концевой сноски Знак"/>
    <w:basedOn w:val="a0"/>
    <w:link w:val="aff4"/>
    <w:semiHidden/>
    <w:rsid w:val="007A70F6"/>
    <w:rPr>
      <w:rFonts w:ascii="Calibri" w:eastAsia="Calibri" w:hAnsi="Calibri" w:cs="Times New Roman"/>
      <w:sz w:val="20"/>
      <w:szCs w:val="20"/>
    </w:rPr>
  </w:style>
  <w:style w:type="paragraph" w:styleId="aff4">
    <w:name w:val="endnote text"/>
    <w:basedOn w:val="a"/>
    <w:link w:val="aff3"/>
    <w:semiHidden/>
    <w:unhideWhenUsed/>
    <w:rsid w:val="007A70F6"/>
    <w:rPr>
      <w:rFonts w:ascii="Calibri" w:eastAsia="Calibri" w:hAnsi="Calibri" w:cs="Times New Roman"/>
      <w:sz w:val="20"/>
      <w:szCs w:val="20"/>
    </w:rPr>
  </w:style>
  <w:style w:type="character" w:customStyle="1" w:styleId="1d">
    <w:name w:val="Текст концевой сноски Знак1"/>
    <w:basedOn w:val="a0"/>
    <w:uiPriority w:val="99"/>
    <w:semiHidden/>
    <w:rsid w:val="007A70F6"/>
    <w:rPr>
      <w:sz w:val="20"/>
      <w:szCs w:val="20"/>
    </w:rPr>
  </w:style>
  <w:style w:type="paragraph" w:customStyle="1" w:styleId="ConsNormal">
    <w:name w:val="ConsNormal"/>
    <w:rsid w:val="007A70F6"/>
    <w:pPr>
      <w:widowControl w:val="0"/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Arial" w:eastAsia="Arial" w:hAnsi="Arial" w:cs="Times New Roman"/>
      <w:sz w:val="20"/>
      <w:szCs w:val="20"/>
      <w:lang w:eastAsia="ar-SA"/>
    </w:rPr>
  </w:style>
  <w:style w:type="character" w:styleId="aff5">
    <w:name w:val="endnote reference"/>
    <w:basedOn w:val="a0"/>
    <w:uiPriority w:val="99"/>
    <w:semiHidden/>
    <w:unhideWhenUsed/>
    <w:rsid w:val="007A70F6"/>
    <w:rPr>
      <w:vertAlign w:val="superscript"/>
    </w:rPr>
  </w:style>
  <w:style w:type="paragraph" w:styleId="26">
    <w:name w:val="Body Text Indent 2"/>
    <w:basedOn w:val="a"/>
    <w:link w:val="27"/>
    <w:rsid w:val="00D84D82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D84D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rsid w:val="00D84D8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D84D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List 3"/>
    <w:basedOn w:val="a"/>
    <w:rsid w:val="00D84D82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2">
    <w:name w:val="List 4"/>
    <w:basedOn w:val="a"/>
    <w:uiPriority w:val="99"/>
    <w:unhideWhenUsed/>
    <w:rsid w:val="00D84D82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List Continue 3"/>
    <w:basedOn w:val="a"/>
    <w:uiPriority w:val="99"/>
    <w:unhideWhenUsed/>
    <w:rsid w:val="00D84D82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8">
    <w:name w:val="Сетка таблицы2"/>
    <w:basedOn w:val="a1"/>
    <w:next w:val="afd"/>
    <w:uiPriority w:val="59"/>
    <w:rsid w:val="00F5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еразрешенное упоминание1"/>
    <w:basedOn w:val="a0"/>
    <w:uiPriority w:val="99"/>
    <w:semiHidden/>
    <w:unhideWhenUsed/>
    <w:rsid w:val="00187BB5"/>
    <w:rPr>
      <w:color w:val="605E5C"/>
      <w:shd w:val="clear" w:color="auto" w:fill="E1DFDD"/>
    </w:rPr>
  </w:style>
  <w:style w:type="paragraph" w:customStyle="1" w:styleId="consplusnormalmrcssattr">
    <w:name w:val="consplusnormal_mr_css_attr"/>
    <w:basedOn w:val="a"/>
    <w:rsid w:val="00BA6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">
    <w:name w:val="Сетка таблицы3"/>
    <w:basedOn w:val="a1"/>
    <w:next w:val="afd"/>
    <w:rsid w:val="001B5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">
    <w:name w:val="Неразрешенное упоминание2"/>
    <w:basedOn w:val="a0"/>
    <w:uiPriority w:val="99"/>
    <w:semiHidden/>
    <w:unhideWhenUsed/>
    <w:rsid w:val="00D768F5"/>
    <w:rPr>
      <w:color w:val="605E5C"/>
      <w:shd w:val="clear" w:color="auto" w:fill="E1DFDD"/>
    </w:rPr>
  </w:style>
  <w:style w:type="character" w:styleId="aff6">
    <w:name w:val="Placeholder Text"/>
    <w:basedOn w:val="a0"/>
    <w:uiPriority w:val="99"/>
    <w:semiHidden/>
    <w:rsid w:val="006C1CEA"/>
    <w:rPr>
      <w:color w:val="808080"/>
    </w:rPr>
  </w:style>
  <w:style w:type="numbering" w:customStyle="1" w:styleId="37">
    <w:name w:val="Нет списка3"/>
    <w:next w:val="a2"/>
    <w:uiPriority w:val="99"/>
    <w:semiHidden/>
    <w:unhideWhenUsed/>
    <w:rsid w:val="0057562D"/>
  </w:style>
  <w:style w:type="table" w:customStyle="1" w:styleId="43">
    <w:name w:val="Сетка таблицы4"/>
    <w:basedOn w:val="a1"/>
    <w:next w:val="afd"/>
    <w:rsid w:val="00575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8">
    <w:name w:val="Body Text Indent 3"/>
    <w:basedOn w:val="a"/>
    <w:link w:val="39"/>
    <w:rsid w:val="0057562D"/>
    <w:pPr>
      <w:shd w:val="clear" w:color="auto" w:fill="FFFFFF"/>
      <w:spacing w:after="0" w:line="240" w:lineRule="auto"/>
      <w:ind w:firstLine="284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39">
    <w:name w:val="Основной текст с отступом 3 Знак"/>
    <w:basedOn w:val="a0"/>
    <w:link w:val="38"/>
    <w:rsid w:val="0057562D"/>
    <w:rPr>
      <w:rFonts w:ascii="Times New Roman" w:eastAsia="Times New Roman" w:hAnsi="Times New Roman" w:cs="Times New Roman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ff7">
    <w:name w:val="Block Text"/>
    <w:basedOn w:val="a"/>
    <w:rsid w:val="0057562D"/>
    <w:pPr>
      <w:spacing w:after="0" w:line="240" w:lineRule="auto"/>
      <w:ind w:left="709" w:right="-105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8">
    <w:name w:val="Базовый"/>
    <w:rsid w:val="0057562D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PlainTextChar1">
    <w:name w:val="Plain Text Char1"/>
    <w:basedOn w:val="a0"/>
    <w:uiPriority w:val="99"/>
    <w:semiHidden/>
    <w:rsid w:val="0057562D"/>
    <w:rPr>
      <w:rFonts w:ascii="Courier New" w:hAnsi="Courier New" w:cs="Courier New"/>
      <w:sz w:val="20"/>
      <w:szCs w:val="20"/>
    </w:rPr>
  </w:style>
  <w:style w:type="table" w:customStyle="1" w:styleId="110">
    <w:name w:val="Сетка таблицы11"/>
    <w:basedOn w:val="a1"/>
    <w:next w:val="afd"/>
    <w:uiPriority w:val="59"/>
    <w:rsid w:val="005756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57562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Прижатый влево"/>
    <w:basedOn w:val="a"/>
    <w:next w:val="a"/>
    <w:rsid w:val="005756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">
    <w:name w:val="Без интервала1"/>
    <w:rsid w:val="0057562D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2a">
    <w:name w:val="Без интервала2"/>
    <w:rsid w:val="0057562D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3">
    <w:name w:val="Table Web 3"/>
    <w:basedOn w:val="a1"/>
    <w:rsid w:val="00575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575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rsid w:val="00575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yle91">
    <w:name w:val="style91"/>
    <w:rsid w:val="0057562D"/>
    <w:rPr>
      <w:sz w:val="21"/>
      <w:szCs w:val="21"/>
    </w:rPr>
  </w:style>
  <w:style w:type="paragraph" w:customStyle="1" w:styleId="msolistparagraph0">
    <w:name w:val="msolistparagraph"/>
    <w:basedOn w:val="a"/>
    <w:rsid w:val="0057562D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sa-IN"/>
    </w:rPr>
  </w:style>
  <w:style w:type="table" w:customStyle="1" w:styleId="51">
    <w:name w:val="Сетка таблицы5"/>
    <w:basedOn w:val="a1"/>
    <w:next w:val="afd"/>
    <w:rsid w:val="00B824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d"/>
    <w:uiPriority w:val="59"/>
    <w:rsid w:val="00633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CEC6C-59BB-4099-B370-1B9B2544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RL-TEAM.NET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МАДОУ №167</cp:lastModifiedBy>
  <cp:revision>10</cp:revision>
  <cp:lastPrinted>2025-04-22T09:19:00Z</cp:lastPrinted>
  <dcterms:created xsi:type="dcterms:W3CDTF">2024-12-25T02:35:00Z</dcterms:created>
  <dcterms:modified xsi:type="dcterms:W3CDTF">2025-05-05T00:24:00Z</dcterms:modified>
</cp:coreProperties>
</file>